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FF" w:rsidRPr="004132B4" w:rsidRDefault="008B5AFF" w:rsidP="00382FA6">
      <w:pPr>
        <w:spacing w:line="360" w:lineRule="auto"/>
        <w:rPr>
          <w:sz w:val="24"/>
          <w:szCs w:val="24"/>
          <w:lang w:eastAsia="pl-PL"/>
        </w:rPr>
      </w:pPr>
    </w:p>
    <w:p w:rsidR="006966AF" w:rsidRPr="004132B4" w:rsidRDefault="006966AF" w:rsidP="00382FA6">
      <w:pPr>
        <w:widowControl w:val="0"/>
        <w:tabs>
          <w:tab w:val="center" w:pos="4536"/>
          <w:tab w:val="right" w:pos="9072"/>
        </w:tabs>
        <w:autoSpaceDN w:val="0"/>
        <w:jc w:val="center"/>
        <w:textAlignment w:val="baseline"/>
        <w:rPr>
          <w:rFonts w:eastAsia="Calibri"/>
          <w:b/>
          <w:i/>
          <w:smallCaps/>
          <w:spacing w:val="20"/>
          <w:kern w:val="3"/>
          <w:sz w:val="24"/>
          <w:szCs w:val="24"/>
          <w:lang w:eastAsia="pl-PL"/>
        </w:rPr>
      </w:pPr>
    </w:p>
    <w:p w:rsidR="00120695" w:rsidRPr="004132B4" w:rsidRDefault="00120695" w:rsidP="00382FA6">
      <w:pPr>
        <w:rPr>
          <w:rFonts w:eastAsia="Calibri"/>
          <w:b/>
          <w:i/>
          <w:smallCaps/>
          <w:spacing w:val="20"/>
          <w:kern w:val="3"/>
          <w:sz w:val="24"/>
          <w:szCs w:val="24"/>
          <w:lang w:eastAsia="pl-PL"/>
        </w:rPr>
      </w:pPr>
    </w:p>
    <w:p w:rsidR="00120695" w:rsidRPr="00B91C6E" w:rsidRDefault="00120695" w:rsidP="00382FA6">
      <w:pPr>
        <w:spacing w:line="276" w:lineRule="auto"/>
        <w:jc w:val="right"/>
        <w:rPr>
          <w:b/>
          <w:color w:val="000000" w:themeColor="text1"/>
          <w:sz w:val="24"/>
          <w:szCs w:val="24"/>
        </w:rPr>
      </w:pPr>
      <w:r w:rsidRPr="004132B4">
        <w:rPr>
          <w:sz w:val="24"/>
          <w:szCs w:val="24"/>
        </w:rPr>
        <w:t>Opole Lubelskie</w:t>
      </w:r>
      <w:r w:rsidRPr="00B91C6E">
        <w:rPr>
          <w:color w:val="000000" w:themeColor="text1"/>
          <w:sz w:val="24"/>
          <w:szCs w:val="24"/>
        </w:rPr>
        <w:t xml:space="preserve">, </w:t>
      </w:r>
      <w:r w:rsidR="00060A43">
        <w:rPr>
          <w:color w:val="000000" w:themeColor="text1"/>
          <w:sz w:val="24"/>
          <w:szCs w:val="24"/>
        </w:rPr>
        <w:t>0</w:t>
      </w:r>
      <w:r w:rsidR="003C491B">
        <w:rPr>
          <w:color w:val="000000" w:themeColor="text1"/>
          <w:sz w:val="24"/>
          <w:szCs w:val="24"/>
        </w:rPr>
        <w:t>7</w:t>
      </w:r>
      <w:r w:rsidR="00B91C6E" w:rsidRPr="00B91C6E">
        <w:rPr>
          <w:color w:val="000000" w:themeColor="text1"/>
          <w:sz w:val="24"/>
          <w:szCs w:val="24"/>
        </w:rPr>
        <w:t>.0</w:t>
      </w:r>
      <w:r w:rsidR="003C491B">
        <w:rPr>
          <w:color w:val="000000" w:themeColor="text1"/>
          <w:sz w:val="24"/>
          <w:szCs w:val="24"/>
        </w:rPr>
        <w:t>1</w:t>
      </w:r>
      <w:r w:rsidRPr="00B91C6E">
        <w:rPr>
          <w:color w:val="000000" w:themeColor="text1"/>
          <w:sz w:val="24"/>
          <w:szCs w:val="24"/>
        </w:rPr>
        <w:t>.201</w:t>
      </w:r>
      <w:r w:rsidR="003C491B">
        <w:rPr>
          <w:color w:val="000000" w:themeColor="text1"/>
          <w:sz w:val="24"/>
          <w:szCs w:val="24"/>
        </w:rPr>
        <w:t>9</w:t>
      </w:r>
      <w:r w:rsidRPr="00B91C6E">
        <w:rPr>
          <w:color w:val="000000" w:themeColor="text1"/>
          <w:sz w:val="24"/>
          <w:szCs w:val="24"/>
        </w:rPr>
        <w:t xml:space="preserve"> r.</w:t>
      </w:r>
    </w:p>
    <w:p w:rsidR="00120695" w:rsidRPr="004132B4" w:rsidRDefault="00120695" w:rsidP="00382FA6">
      <w:pPr>
        <w:spacing w:line="276" w:lineRule="auto"/>
        <w:rPr>
          <w:b/>
          <w:sz w:val="24"/>
          <w:szCs w:val="24"/>
          <w:u w:val="single"/>
        </w:rPr>
        <w:sectPr w:rsidR="00120695" w:rsidRPr="004132B4" w:rsidSect="00113660">
          <w:headerReference w:type="default" r:id="rId8"/>
          <w:headerReference w:type="first" r:id="rId9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:rsidR="00120695" w:rsidRPr="004132B4" w:rsidRDefault="00120695" w:rsidP="00382FA6">
      <w:pPr>
        <w:spacing w:line="276" w:lineRule="auto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lastRenderedPageBreak/>
        <w:t>Zamawiający:</w:t>
      </w:r>
    </w:p>
    <w:p w:rsidR="00120695" w:rsidRPr="004132B4" w:rsidRDefault="00120695" w:rsidP="00382FA6">
      <w:pPr>
        <w:pStyle w:val="Zwykytek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32B4">
        <w:rPr>
          <w:rFonts w:ascii="Times New Roman" w:eastAsia="Times New Roman" w:hAnsi="Times New Roman"/>
          <w:sz w:val="24"/>
          <w:szCs w:val="24"/>
          <w:lang w:eastAsia="pl-PL"/>
        </w:rPr>
        <w:t>Lokalna Grupa Działania „Owocowy Szlak”</w:t>
      </w:r>
    </w:p>
    <w:p w:rsidR="00120695" w:rsidRPr="004132B4" w:rsidRDefault="00120695" w:rsidP="00382FA6">
      <w:pPr>
        <w:pStyle w:val="Zwykytek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32B4">
        <w:rPr>
          <w:rFonts w:ascii="Times New Roman" w:eastAsia="Times New Roman" w:hAnsi="Times New Roman"/>
          <w:sz w:val="24"/>
          <w:szCs w:val="24"/>
          <w:lang w:eastAsia="pl-PL"/>
        </w:rPr>
        <w:t>ul. Lubelska 4</w:t>
      </w:r>
    </w:p>
    <w:p w:rsidR="00120695" w:rsidRPr="004132B4" w:rsidRDefault="00120695" w:rsidP="00382FA6">
      <w:pPr>
        <w:pStyle w:val="Zwykytek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4132B4">
        <w:rPr>
          <w:rFonts w:ascii="Times New Roman" w:eastAsia="Times New Roman" w:hAnsi="Times New Roman"/>
          <w:sz w:val="24"/>
          <w:szCs w:val="24"/>
          <w:lang w:eastAsia="pl-PL"/>
        </w:rPr>
        <w:t>24-300 Opole Lubelskie</w:t>
      </w:r>
    </w:p>
    <w:p w:rsidR="00120695" w:rsidRPr="004132B4" w:rsidRDefault="00120695" w:rsidP="00382FA6">
      <w:pPr>
        <w:tabs>
          <w:tab w:val="left" w:pos="8051"/>
        </w:tabs>
        <w:rPr>
          <w:rFonts w:eastAsia="Batang"/>
          <w:sz w:val="24"/>
          <w:szCs w:val="24"/>
        </w:rPr>
      </w:pPr>
      <w:r w:rsidRPr="004132B4">
        <w:rPr>
          <w:rFonts w:eastAsia="Batang"/>
          <w:sz w:val="24"/>
          <w:szCs w:val="24"/>
        </w:rPr>
        <w:t>Tel. 81 827 72 31</w:t>
      </w:r>
    </w:p>
    <w:p w:rsidR="00120695" w:rsidRPr="004132B4" w:rsidRDefault="00120695" w:rsidP="00382FA6">
      <w:pPr>
        <w:tabs>
          <w:tab w:val="left" w:pos="8051"/>
        </w:tabs>
        <w:rPr>
          <w:rFonts w:eastAsia="Batang"/>
          <w:sz w:val="24"/>
          <w:szCs w:val="24"/>
        </w:rPr>
      </w:pPr>
      <w:r w:rsidRPr="004132B4">
        <w:rPr>
          <w:rFonts w:eastAsia="Batang"/>
          <w:sz w:val="24"/>
          <w:szCs w:val="24"/>
        </w:rPr>
        <w:t xml:space="preserve">e-mail: </w:t>
      </w:r>
      <w:hyperlink r:id="rId10" w:history="1">
        <w:r w:rsidRPr="004132B4">
          <w:rPr>
            <w:rStyle w:val="Hipercze"/>
            <w:rFonts w:eastAsia="Batang"/>
            <w:sz w:val="24"/>
            <w:szCs w:val="24"/>
          </w:rPr>
          <w:t>lgd.opolelubelskie@gmail.com</w:t>
        </w:r>
      </w:hyperlink>
    </w:p>
    <w:p w:rsidR="00120695" w:rsidRPr="004132B4" w:rsidRDefault="00120695" w:rsidP="00382FA6">
      <w:pPr>
        <w:tabs>
          <w:tab w:val="left" w:pos="8051"/>
        </w:tabs>
        <w:rPr>
          <w:rFonts w:eastAsia="Batang"/>
          <w:bCs/>
          <w:sz w:val="24"/>
          <w:szCs w:val="24"/>
        </w:rPr>
      </w:pPr>
      <w:r w:rsidRPr="004132B4">
        <w:rPr>
          <w:rFonts w:eastAsia="Batang"/>
          <w:sz w:val="24"/>
          <w:szCs w:val="24"/>
        </w:rPr>
        <w:t>REGON 060137465, NIP 717-177-74-72</w:t>
      </w:r>
      <w:r w:rsidRPr="004132B4">
        <w:rPr>
          <w:rFonts w:eastAsia="Batang"/>
          <w:sz w:val="24"/>
          <w:szCs w:val="24"/>
        </w:rPr>
        <w:tab/>
      </w:r>
    </w:p>
    <w:p w:rsidR="00120695" w:rsidRPr="004132B4" w:rsidRDefault="00120695" w:rsidP="00382FA6">
      <w:pPr>
        <w:rPr>
          <w:rFonts w:eastAsia="Batang"/>
          <w:sz w:val="24"/>
          <w:szCs w:val="24"/>
        </w:rPr>
      </w:pPr>
    </w:p>
    <w:p w:rsidR="00120695" w:rsidRPr="004132B4" w:rsidRDefault="00120695" w:rsidP="00382FA6">
      <w:pPr>
        <w:rPr>
          <w:rFonts w:eastAsia="Batang"/>
          <w:sz w:val="24"/>
          <w:szCs w:val="24"/>
          <w:u w:val="single"/>
        </w:rPr>
      </w:pPr>
    </w:p>
    <w:p w:rsidR="00120695" w:rsidRPr="004132B4" w:rsidRDefault="00120695" w:rsidP="00382FA6">
      <w:pPr>
        <w:rPr>
          <w:sz w:val="24"/>
          <w:szCs w:val="24"/>
        </w:rPr>
      </w:pPr>
    </w:p>
    <w:p w:rsidR="00120695" w:rsidRPr="004132B4" w:rsidRDefault="00120695" w:rsidP="00382FA6">
      <w:pPr>
        <w:jc w:val="center"/>
        <w:rPr>
          <w:b/>
          <w:sz w:val="24"/>
          <w:szCs w:val="24"/>
        </w:rPr>
      </w:pPr>
      <w:r w:rsidRPr="004132B4">
        <w:rPr>
          <w:b/>
          <w:sz w:val="24"/>
          <w:szCs w:val="24"/>
        </w:rPr>
        <w:t>ZAPYTANIE OFERTOWE</w:t>
      </w:r>
    </w:p>
    <w:p w:rsidR="00120695" w:rsidRPr="004132B4" w:rsidRDefault="00120695" w:rsidP="00382FA6">
      <w:pPr>
        <w:rPr>
          <w:b/>
          <w:sz w:val="24"/>
          <w:szCs w:val="24"/>
        </w:rPr>
      </w:pPr>
    </w:p>
    <w:p w:rsidR="00120695" w:rsidRPr="004132B4" w:rsidRDefault="00120695" w:rsidP="00382FA6">
      <w:pPr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Stowarzyszenie Lokalna Grupa Działania „Owocowy Szlak” zwraca się z prośbą </w:t>
      </w:r>
      <w:r w:rsidR="00517184" w:rsidRPr="004132B4">
        <w:rPr>
          <w:sz w:val="24"/>
          <w:szCs w:val="24"/>
        </w:rPr>
        <w:br/>
      </w:r>
      <w:r w:rsidRPr="004132B4">
        <w:rPr>
          <w:sz w:val="24"/>
          <w:szCs w:val="24"/>
        </w:rPr>
        <w:t>o przedstawienie przez Państwa oferty cenowej z uwzględnieniem poniższych wymagań:</w:t>
      </w:r>
    </w:p>
    <w:p w:rsidR="00120695" w:rsidRPr="004132B4" w:rsidRDefault="00120695" w:rsidP="00382FA6">
      <w:pPr>
        <w:jc w:val="both"/>
        <w:rPr>
          <w:sz w:val="24"/>
          <w:szCs w:val="24"/>
          <w:u w:val="single"/>
        </w:rPr>
      </w:pPr>
    </w:p>
    <w:p w:rsidR="00120695" w:rsidRPr="004132B4" w:rsidRDefault="00120695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bCs/>
          <w:sz w:val="24"/>
          <w:szCs w:val="24"/>
        </w:rPr>
      </w:pPr>
      <w:r w:rsidRPr="004132B4">
        <w:rPr>
          <w:b/>
          <w:bCs/>
          <w:sz w:val="24"/>
          <w:szCs w:val="24"/>
        </w:rPr>
        <w:t>Przedmiotem zamówienia jest:</w:t>
      </w:r>
    </w:p>
    <w:p w:rsidR="00FB55C9" w:rsidRPr="00382FA6" w:rsidRDefault="00C65D2B" w:rsidP="00382FA6">
      <w:pPr>
        <w:pStyle w:val="Akapitzlist"/>
        <w:ind w:left="0"/>
        <w:jc w:val="both"/>
        <w:rPr>
          <w:b/>
          <w:bCs/>
          <w:i/>
          <w:iCs/>
          <w:sz w:val="24"/>
          <w:szCs w:val="24"/>
        </w:rPr>
      </w:pPr>
      <w:bookmarkStart w:id="0" w:name="_Hlk26944878"/>
      <w:r>
        <w:rPr>
          <w:b/>
          <w:bCs/>
          <w:i/>
          <w:iCs/>
          <w:sz w:val="24"/>
          <w:szCs w:val="24"/>
        </w:rPr>
        <w:t>Film promocyjny</w:t>
      </w:r>
      <w:bookmarkStart w:id="1" w:name="_GoBack"/>
      <w:bookmarkEnd w:id="1"/>
    </w:p>
    <w:bookmarkEnd w:id="0"/>
    <w:p w:rsidR="00B91C6E" w:rsidRPr="004132B4" w:rsidRDefault="00B91C6E" w:rsidP="00382FA6">
      <w:pPr>
        <w:pStyle w:val="Akapitzlist"/>
        <w:ind w:left="0"/>
        <w:jc w:val="both"/>
        <w:rPr>
          <w:i/>
          <w:iCs/>
          <w:sz w:val="24"/>
          <w:szCs w:val="24"/>
        </w:rPr>
      </w:pPr>
    </w:p>
    <w:p w:rsidR="00120695" w:rsidRPr="004132B4" w:rsidRDefault="00120695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t>Opis przedmiotu zamówienia</w:t>
      </w:r>
    </w:p>
    <w:p w:rsidR="003F143D" w:rsidRDefault="00776F05" w:rsidP="00382FA6">
      <w:pPr>
        <w:pStyle w:val="Akapitzlist"/>
        <w:numPr>
          <w:ilvl w:val="0"/>
          <w:numId w:val="24"/>
        </w:numPr>
        <w:suppressAutoHyphens w:val="0"/>
        <w:ind w:left="360"/>
        <w:jc w:val="both"/>
        <w:rPr>
          <w:sz w:val="24"/>
          <w:szCs w:val="24"/>
        </w:rPr>
      </w:pPr>
      <w:bookmarkStart w:id="2" w:name="_Hlk26944910"/>
      <w:r>
        <w:rPr>
          <w:sz w:val="24"/>
          <w:szCs w:val="24"/>
        </w:rPr>
        <w:t>Film w rozdzielczości HD</w:t>
      </w:r>
      <w:r w:rsidR="000D14A9">
        <w:rPr>
          <w:sz w:val="24"/>
          <w:szCs w:val="24"/>
        </w:rPr>
        <w:t>.</w:t>
      </w:r>
    </w:p>
    <w:p w:rsidR="00776F05" w:rsidRDefault="00776F05" w:rsidP="00382FA6">
      <w:pPr>
        <w:pStyle w:val="Akapitzlist"/>
        <w:numPr>
          <w:ilvl w:val="0"/>
          <w:numId w:val="24"/>
        </w:numPr>
        <w:suppressAutoHyphens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Czas trwania</w:t>
      </w:r>
      <w:r w:rsidR="00AC0877">
        <w:rPr>
          <w:sz w:val="24"/>
          <w:szCs w:val="24"/>
        </w:rPr>
        <w:t xml:space="preserve"> filmu</w:t>
      </w:r>
      <w:r>
        <w:rPr>
          <w:sz w:val="24"/>
          <w:szCs w:val="24"/>
        </w:rPr>
        <w:t xml:space="preserve"> minimum 10 minut</w:t>
      </w:r>
      <w:r w:rsidR="000D14A9">
        <w:rPr>
          <w:sz w:val="24"/>
          <w:szCs w:val="24"/>
        </w:rPr>
        <w:t>.</w:t>
      </w:r>
    </w:p>
    <w:p w:rsidR="00776F05" w:rsidRDefault="00AC0877" w:rsidP="00382FA6">
      <w:pPr>
        <w:pStyle w:val="Akapitzlist"/>
        <w:numPr>
          <w:ilvl w:val="0"/>
          <w:numId w:val="24"/>
        </w:numPr>
        <w:suppressAutoHyphens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Film z lektorem, oprawą muzyczną oraz graficzną</w:t>
      </w:r>
      <w:r w:rsidR="000D14A9">
        <w:rPr>
          <w:sz w:val="24"/>
          <w:szCs w:val="24"/>
        </w:rPr>
        <w:t>.</w:t>
      </w:r>
    </w:p>
    <w:p w:rsidR="003F143D" w:rsidRPr="003C491B" w:rsidRDefault="003C491B" w:rsidP="003C491B">
      <w:pPr>
        <w:pStyle w:val="Akapitzlist"/>
        <w:numPr>
          <w:ilvl w:val="0"/>
          <w:numId w:val="24"/>
        </w:numPr>
        <w:suppressAutoHyphens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Dodatkowo w ramach promocji zostanie przygotowany krótki 3 minutowy film promocyjny do zamieszczenia w Internecie, który będzie skróconą wersją filmu długiego.</w:t>
      </w:r>
    </w:p>
    <w:bookmarkEnd w:id="2"/>
    <w:p w:rsidR="00120695" w:rsidRPr="004132B4" w:rsidRDefault="00120695" w:rsidP="00382FA6">
      <w:pPr>
        <w:jc w:val="both"/>
        <w:rPr>
          <w:sz w:val="24"/>
          <w:szCs w:val="24"/>
        </w:rPr>
      </w:pPr>
    </w:p>
    <w:p w:rsidR="00120695" w:rsidRPr="004132B4" w:rsidRDefault="005568A7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t>Warunki wymagane od Wykonawców:</w:t>
      </w:r>
    </w:p>
    <w:p w:rsidR="005568A7" w:rsidRPr="004132B4" w:rsidRDefault="005568A7" w:rsidP="00382FA6">
      <w:pPr>
        <w:pStyle w:val="Akapitzlist"/>
        <w:numPr>
          <w:ilvl w:val="0"/>
          <w:numId w:val="25"/>
        </w:numPr>
        <w:suppressAutoHyphens w:val="0"/>
        <w:ind w:left="360"/>
        <w:jc w:val="both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Wykonawca powinien posiadać wymagane prawem uprawnienia do realizacji zamówienia.</w:t>
      </w:r>
    </w:p>
    <w:p w:rsidR="005568A7" w:rsidRPr="000D14A9" w:rsidRDefault="005568A7" w:rsidP="00382FA6">
      <w:pPr>
        <w:pStyle w:val="Akapitzlist"/>
        <w:numPr>
          <w:ilvl w:val="0"/>
          <w:numId w:val="25"/>
        </w:numPr>
        <w:suppressAutoHyphens w:val="0"/>
        <w:ind w:left="360"/>
        <w:jc w:val="both"/>
        <w:rPr>
          <w:bCs/>
          <w:sz w:val="24"/>
          <w:szCs w:val="24"/>
        </w:rPr>
      </w:pPr>
      <w:bookmarkStart w:id="3" w:name="_Hlk26944952"/>
      <w:r w:rsidRPr="004132B4">
        <w:rPr>
          <w:bCs/>
          <w:sz w:val="24"/>
          <w:szCs w:val="24"/>
        </w:rPr>
        <w:t xml:space="preserve">Miejsce realizacji </w:t>
      </w:r>
      <w:r w:rsidR="003C491B">
        <w:rPr>
          <w:bCs/>
          <w:sz w:val="24"/>
          <w:szCs w:val="24"/>
        </w:rPr>
        <w:t>filmu: teren Lokalnej Grupy Działania „Owocowy Szlak” – gospodarstwa rybackie, restauracje</w:t>
      </w:r>
      <w:r w:rsidR="000D14A9">
        <w:rPr>
          <w:bCs/>
          <w:sz w:val="24"/>
          <w:szCs w:val="24"/>
        </w:rPr>
        <w:t xml:space="preserve"> </w:t>
      </w:r>
      <w:r w:rsidR="000D14A9">
        <w:rPr>
          <w:sz w:val="24"/>
          <w:szCs w:val="24"/>
        </w:rPr>
        <w:t xml:space="preserve">tworzące </w:t>
      </w:r>
      <w:r w:rsidR="00C85A46">
        <w:rPr>
          <w:sz w:val="24"/>
          <w:szCs w:val="24"/>
        </w:rPr>
        <w:t xml:space="preserve">Lubelsko – Podkarpacki </w:t>
      </w:r>
      <w:r w:rsidR="000D14A9">
        <w:rPr>
          <w:sz w:val="24"/>
          <w:szCs w:val="24"/>
        </w:rPr>
        <w:t>Szlak Karpia – minimum 6 miejsc; teren Rybackiej Lokalnej Grupy Działania Roztocze</w:t>
      </w:r>
      <w:r w:rsidR="000D14A9">
        <w:rPr>
          <w:bCs/>
          <w:sz w:val="24"/>
          <w:szCs w:val="24"/>
        </w:rPr>
        <w:t xml:space="preserve"> – gospodarstwa rybackie, restauracje </w:t>
      </w:r>
      <w:r w:rsidR="000D14A9">
        <w:rPr>
          <w:sz w:val="24"/>
          <w:szCs w:val="24"/>
        </w:rPr>
        <w:t xml:space="preserve">tworzące </w:t>
      </w:r>
      <w:r w:rsidR="00C85A46">
        <w:rPr>
          <w:sz w:val="24"/>
          <w:szCs w:val="24"/>
        </w:rPr>
        <w:t xml:space="preserve">Lubelsko – Podkarpacki </w:t>
      </w:r>
      <w:r w:rsidR="000D14A9">
        <w:rPr>
          <w:sz w:val="24"/>
          <w:szCs w:val="24"/>
        </w:rPr>
        <w:t>Szlak Karpia – minimum 6 miejsc.</w:t>
      </w:r>
    </w:p>
    <w:p w:rsidR="000D14A9" w:rsidRPr="000D14A9" w:rsidRDefault="000D14A9" w:rsidP="00382FA6">
      <w:pPr>
        <w:pStyle w:val="Akapitzlist"/>
        <w:numPr>
          <w:ilvl w:val="0"/>
          <w:numId w:val="25"/>
        </w:numPr>
        <w:suppressAutoHyphens w:val="0"/>
        <w:ind w:left="360"/>
        <w:jc w:val="both"/>
        <w:rPr>
          <w:bCs/>
          <w:sz w:val="24"/>
          <w:szCs w:val="24"/>
        </w:rPr>
      </w:pPr>
      <w:r>
        <w:rPr>
          <w:sz w:val="24"/>
          <w:szCs w:val="24"/>
        </w:rPr>
        <w:t>Wykonawca zrealizuje film na podstawie przygotowanego scenariusza, który będzie wcześniej zatwierdzony przez Zamawiającego.</w:t>
      </w:r>
    </w:p>
    <w:p w:rsidR="000D14A9" w:rsidRPr="004132B4" w:rsidRDefault="000D14A9" w:rsidP="00382FA6">
      <w:pPr>
        <w:pStyle w:val="Akapitzlist"/>
        <w:numPr>
          <w:ilvl w:val="0"/>
          <w:numId w:val="25"/>
        </w:numPr>
        <w:suppressAutoHyphens w:val="0"/>
        <w:ind w:left="36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Film będzie zawierał ujęcia pracy rybaków, zdjęcia z </w:t>
      </w:r>
      <w:proofErr w:type="spellStart"/>
      <w:r>
        <w:rPr>
          <w:sz w:val="24"/>
          <w:szCs w:val="24"/>
        </w:rPr>
        <w:t>drona</w:t>
      </w:r>
      <w:proofErr w:type="spellEnd"/>
      <w:r>
        <w:rPr>
          <w:sz w:val="24"/>
          <w:szCs w:val="24"/>
        </w:rPr>
        <w:t xml:space="preserve"> oraz ujęcia z restauracji tworzących </w:t>
      </w:r>
      <w:r w:rsidR="00C85A46">
        <w:rPr>
          <w:sz w:val="24"/>
          <w:szCs w:val="24"/>
        </w:rPr>
        <w:t xml:space="preserve">Lubelsko – Podkarpacki </w:t>
      </w:r>
      <w:r>
        <w:rPr>
          <w:sz w:val="24"/>
          <w:szCs w:val="24"/>
        </w:rPr>
        <w:t>Szlak Karpia.</w:t>
      </w:r>
    </w:p>
    <w:bookmarkEnd w:id="3"/>
    <w:p w:rsidR="00120695" w:rsidRPr="004132B4" w:rsidRDefault="00120695" w:rsidP="00382FA6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</w:p>
    <w:p w:rsidR="00120695" w:rsidRPr="004132B4" w:rsidRDefault="00120695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t xml:space="preserve">Termin </w:t>
      </w:r>
      <w:r w:rsidR="005568A7" w:rsidRPr="004132B4">
        <w:rPr>
          <w:b/>
          <w:sz w:val="24"/>
          <w:szCs w:val="24"/>
          <w:u w:val="single"/>
        </w:rPr>
        <w:t>realizacji zamówienia:</w:t>
      </w:r>
    </w:p>
    <w:p w:rsidR="00120695" w:rsidRPr="004132B4" w:rsidRDefault="003C491B" w:rsidP="00382FA6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styczeń – grudzień</w:t>
      </w:r>
      <w:r w:rsidR="00BA4B0D">
        <w:rPr>
          <w:sz w:val="24"/>
          <w:szCs w:val="24"/>
        </w:rPr>
        <w:t xml:space="preserve"> 2019 r.</w:t>
      </w:r>
      <w:r>
        <w:rPr>
          <w:sz w:val="24"/>
          <w:szCs w:val="24"/>
        </w:rPr>
        <w:t xml:space="preserve"> </w:t>
      </w:r>
    </w:p>
    <w:p w:rsidR="00120695" w:rsidRPr="004132B4" w:rsidRDefault="00120695" w:rsidP="00382FA6">
      <w:pPr>
        <w:pStyle w:val="Akapitzlist"/>
        <w:ind w:left="0"/>
        <w:jc w:val="both"/>
        <w:rPr>
          <w:sz w:val="24"/>
          <w:szCs w:val="24"/>
        </w:rPr>
      </w:pPr>
    </w:p>
    <w:p w:rsidR="00120695" w:rsidRPr="004132B4" w:rsidRDefault="005568A7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t>Kryteria i wagi oceny ofert:</w:t>
      </w:r>
    </w:p>
    <w:p w:rsidR="00120695" w:rsidRPr="004132B4" w:rsidRDefault="005568A7" w:rsidP="00382FA6">
      <w:pPr>
        <w:pStyle w:val="Akapitzlist"/>
        <w:numPr>
          <w:ilvl w:val="0"/>
          <w:numId w:val="26"/>
        </w:numPr>
        <w:spacing w:line="360" w:lineRule="auto"/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Cena </w:t>
      </w:r>
      <w:r w:rsidR="008232DD" w:rsidRPr="004132B4">
        <w:rPr>
          <w:sz w:val="24"/>
          <w:szCs w:val="24"/>
        </w:rPr>
        <w:t>–</w:t>
      </w:r>
      <w:r w:rsidRPr="004132B4">
        <w:rPr>
          <w:sz w:val="24"/>
          <w:szCs w:val="24"/>
        </w:rPr>
        <w:t xml:space="preserve"> </w:t>
      </w:r>
      <w:r w:rsidR="00F54DE0" w:rsidRPr="004132B4">
        <w:rPr>
          <w:sz w:val="24"/>
          <w:szCs w:val="24"/>
        </w:rPr>
        <w:t>100</w:t>
      </w:r>
      <w:r w:rsidR="008232DD" w:rsidRPr="004132B4">
        <w:rPr>
          <w:sz w:val="24"/>
          <w:szCs w:val="24"/>
        </w:rPr>
        <w:t xml:space="preserve"> %</w:t>
      </w:r>
    </w:p>
    <w:p w:rsidR="00120695" w:rsidRPr="004132B4" w:rsidRDefault="00120695" w:rsidP="00382FA6">
      <w:pPr>
        <w:pStyle w:val="Akapitzlist"/>
        <w:ind w:left="0"/>
        <w:jc w:val="both"/>
        <w:rPr>
          <w:sz w:val="24"/>
          <w:szCs w:val="24"/>
        </w:rPr>
      </w:pPr>
    </w:p>
    <w:p w:rsidR="00120695" w:rsidRPr="004132B4" w:rsidRDefault="00F54DE0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lastRenderedPageBreak/>
        <w:t>Osoba uprawniona do kontaktu:</w:t>
      </w:r>
    </w:p>
    <w:p w:rsidR="00F54DE0" w:rsidRPr="004132B4" w:rsidRDefault="00F54DE0" w:rsidP="00382FA6">
      <w:pPr>
        <w:suppressAutoHyphens w:val="0"/>
        <w:jc w:val="both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 xml:space="preserve">Agata </w:t>
      </w:r>
      <w:proofErr w:type="spellStart"/>
      <w:r w:rsidRPr="004132B4">
        <w:rPr>
          <w:bCs/>
          <w:sz w:val="24"/>
          <w:szCs w:val="24"/>
        </w:rPr>
        <w:t>Domżał</w:t>
      </w:r>
      <w:proofErr w:type="spellEnd"/>
      <w:r w:rsidRPr="004132B4">
        <w:rPr>
          <w:bCs/>
          <w:sz w:val="24"/>
          <w:szCs w:val="24"/>
        </w:rPr>
        <w:t xml:space="preserve"> tel. 81 827 72 31</w:t>
      </w:r>
    </w:p>
    <w:p w:rsidR="00120695" w:rsidRPr="004132B4" w:rsidRDefault="00120695" w:rsidP="00382FA6">
      <w:pPr>
        <w:jc w:val="both"/>
        <w:rPr>
          <w:b/>
          <w:sz w:val="24"/>
          <w:szCs w:val="24"/>
          <w:u w:val="single"/>
        </w:rPr>
      </w:pPr>
    </w:p>
    <w:p w:rsidR="00120695" w:rsidRPr="004132B4" w:rsidRDefault="00F54DE0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t>Czas i miejsce składania ofert:</w:t>
      </w:r>
    </w:p>
    <w:p w:rsidR="00120695" w:rsidRPr="004132B4" w:rsidRDefault="00F54DE0" w:rsidP="00382FA6">
      <w:pPr>
        <w:pStyle w:val="Akapitzlist"/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Oferty należy składać do dnia </w:t>
      </w:r>
      <w:r w:rsidR="000D14A9">
        <w:rPr>
          <w:sz w:val="24"/>
          <w:szCs w:val="24"/>
        </w:rPr>
        <w:t>2</w:t>
      </w:r>
      <w:r w:rsidR="00E35300">
        <w:rPr>
          <w:sz w:val="24"/>
          <w:szCs w:val="24"/>
        </w:rPr>
        <w:t>3</w:t>
      </w:r>
      <w:r w:rsidR="00382FA6">
        <w:rPr>
          <w:sz w:val="24"/>
          <w:szCs w:val="24"/>
        </w:rPr>
        <w:t xml:space="preserve"> </w:t>
      </w:r>
      <w:r w:rsidR="000D14A9">
        <w:rPr>
          <w:sz w:val="24"/>
          <w:szCs w:val="24"/>
        </w:rPr>
        <w:t>stycznia</w:t>
      </w:r>
      <w:r w:rsidR="00382FA6">
        <w:rPr>
          <w:sz w:val="24"/>
          <w:szCs w:val="24"/>
        </w:rPr>
        <w:t xml:space="preserve"> 2019 r. </w:t>
      </w:r>
      <w:r w:rsidRPr="004132B4">
        <w:rPr>
          <w:sz w:val="24"/>
          <w:szCs w:val="24"/>
        </w:rPr>
        <w:t>do godziny</w:t>
      </w:r>
      <w:r w:rsidR="00382FA6">
        <w:rPr>
          <w:sz w:val="24"/>
          <w:szCs w:val="24"/>
        </w:rPr>
        <w:t xml:space="preserve"> 15.30.</w:t>
      </w:r>
    </w:p>
    <w:p w:rsidR="00F54DE0" w:rsidRPr="004132B4" w:rsidRDefault="00F54DE0" w:rsidP="00382FA6">
      <w:pPr>
        <w:pStyle w:val="Akapitzlist"/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>- osobiście w biurze Lokalnej Grupy Działania „Owocowy Szlak” lub drogą pocztową na adres ul. Lubelska 4, 24-300 Opole Lubelskie</w:t>
      </w:r>
      <w:r w:rsidR="00222DD9">
        <w:rPr>
          <w:sz w:val="24"/>
          <w:szCs w:val="24"/>
        </w:rPr>
        <w:t xml:space="preserve"> (liczy się data wpływu do biura)</w:t>
      </w:r>
      <w:r w:rsidRPr="004132B4">
        <w:rPr>
          <w:sz w:val="24"/>
          <w:szCs w:val="24"/>
        </w:rPr>
        <w:t>;</w:t>
      </w:r>
    </w:p>
    <w:p w:rsidR="00F54DE0" w:rsidRPr="004132B4" w:rsidRDefault="00F54DE0" w:rsidP="00382FA6">
      <w:pPr>
        <w:pStyle w:val="Akapitzlist"/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>- elektronicznie na adres e-mail: lgd.opolelubelskie@gmail.com.</w:t>
      </w:r>
    </w:p>
    <w:p w:rsidR="00F54DE0" w:rsidRPr="004132B4" w:rsidRDefault="00F54DE0" w:rsidP="00382FA6">
      <w:pPr>
        <w:pStyle w:val="Akapitzlist"/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 </w:t>
      </w:r>
    </w:p>
    <w:p w:rsidR="009A4D3F" w:rsidRDefault="00F54DE0" w:rsidP="00382FA6">
      <w:pPr>
        <w:pStyle w:val="Akapitzlist"/>
        <w:numPr>
          <w:ilvl w:val="0"/>
          <w:numId w:val="20"/>
        </w:numPr>
        <w:suppressAutoHyphens w:val="0"/>
        <w:ind w:left="0"/>
        <w:jc w:val="both"/>
        <w:rPr>
          <w:b/>
          <w:sz w:val="24"/>
          <w:szCs w:val="24"/>
          <w:u w:val="single"/>
        </w:rPr>
      </w:pPr>
      <w:r w:rsidRPr="004132B4">
        <w:rPr>
          <w:b/>
          <w:sz w:val="24"/>
          <w:szCs w:val="24"/>
          <w:u w:val="single"/>
        </w:rPr>
        <w:t>Wykluczenie z udziału w postępowaniu ofertowym:</w:t>
      </w:r>
    </w:p>
    <w:p w:rsidR="00120695" w:rsidRPr="009A4D3F" w:rsidRDefault="00847138" w:rsidP="009A4D3F">
      <w:pPr>
        <w:pStyle w:val="Akapitzlist"/>
        <w:suppressAutoHyphens w:val="0"/>
        <w:ind w:left="-397"/>
        <w:jc w:val="both"/>
        <w:rPr>
          <w:b/>
          <w:sz w:val="24"/>
          <w:szCs w:val="24"/>
          <w:u w:val="single"/>
        </w:rPr>
      </w:pPr>
      <w:r w:rsidRPr="009A4D3F">
        <w:rPr>
          <w:sz w:val="24"/>
          <w:szCs w:val="24"/>
        </w:rPr>
        <w:t>Z możliwości udzielenia zamówienia ofertowego wykluczone są podmioty powiązane osobowo lub kapitałowo z Zamawiającym.</w:t>
      </w:r>
    </w:p>
    <w:p w:rsidR="00847138" w:rsidRPr="004132B4" w:rsidRDefault="00847138" w:rsidP="009A4D3F">
      <w:pPr>
        <w:pStyle w:val="Akapitzlist"/>
        <w:ind w:left="-397"/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Przez </w:t>
      </w:r>
      <w:proofErr w:type="spellStart"/>
      <w:r w:rsidRPr="004132B4">
        <w:rPr>
          <w:sz w:val="24"/>
          <w:szCs w:val="24"/>
        </w:rPr>
        <w:t>powiazania</w:t>
      </w:r>
      <w:proofErr w:type="spellEnd"/>
      <w:r w:rsidRPr="004132B4">
        <w:rPr>
          <w:sz w:val="24"/>
          <w:szCs w:val="24"/>
        </w:rPr>
        <w:t xml:space="preserve"> osobowe lub kapitałowe rozumie się wzajemne powiązania pomiędzy Zamawiającym lub osobami upoważnionym do zaciągania zobowiązań w imieniu Zamawiającego lub osobami wykonującymi w imieniu Zamawiającego czynności </w:t>
      </w:r>
      <w:r w:rsidR="007D5F02" w:rsidRPr="004132B4">
        <w:rPr>
          <w:sz w:val="24"/>
          <w:szCs w:val="24"/>
        </w:rPr>
        <w:t xml:space="preserve">związane z przygotowaniem </w:t>
      </w:r>
      <w:r w:rsidR="008232DD" w:rsidRPr="004132B4">
        <w:rPr>
          <w:sz w:val="24"/>
          <w:szCs w:val="24"/>
        </w:rPr>
        <w:t>i przeprowadzeniem procedury wyboru Wykonawcy a Wykonawcą, polegające w szczególności na:</w:t>
      </w:r>
    </w:p>
    <w:p w:rsidR="008232DD" w:rsidRPr="004132B4" w:rsidRDefault="008232DD" w:rsidP="00382FA6">
      <w:pPr>
        <w:pStyle w:val="Akapitzlist"/>
        <w:numPr>
          <w:ilvl w:val="0"/>
          <w:numId w:val="27"/>
        </w:numPr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>Uczestniczeniu w spółce jako wspólnik spółki cywilnej lub spółki osobowej,</w:t>
      </w:r>
    </w:p>
    <w:p w:rsidR="008232DD" w:rsidRPr="004132B4" w:rsidRDefault="008232DD" w:rsidP="00382FA6">
      <w:pPr>
        <w:pStyle w:val="Akapitzlist"/>
        <w:numPr>
          <w:ilvl w:val="0"/>
          <w:numId w:val="27"/>
        </w:numPr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>Posiadaniu co najmniej 10 % udziałów lub akcji,</w:t>
      </w:r>
    </w:p>
    <w:p w:rsidR="008232DD" w:rsidRPr="004132B4" w:rsidRDefault="008232DD" w:rsidP="00382FA6">
      <w:pPr>
        <w:pStyle w:val="Akapitzlist"/>
        <w:numPr>
          <w:ilvl w:val="0"/>
          <w:numId w:val="27"/>
        </w:numPr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>Pełnieniu funkcji członka organu nadzorczego lub zarządzającego, prokurenta, pełnomocnika,</w:t>
      </w:r>
    </w:p>
    <w:p w:rsidR="008232DD" w:rsidRPr="004132B4" w:rsidRDefault="008232DD" w:rsidP="00382FA6">
      <w:pPr>
        <w:pStyle w:val="Akapitzlist"/>
        <w:numPr>
          <w:ilvl w:val="0"/>
          <w:numId w:val="27"/>
        </w:numPr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FB55C9" w:rsidRPr="004132B4" w:rsidRDefault="00884632" w:rsidP="00382FA6">
      <w:pPr>
        <w:jc w:val="both"/>
        <w:rPr>
          <w:sz w:val="24"/>
          <w:szCs w:val="24"/>
        </w:rPr>
      </w:pPr>
      <w:r w:rsidRPr="004132B4">
        <w:rPr>
          <w:sz w:val="24"/>
          <w:szCs w:val="24"/>
        </w:rPr>
        <w:t>W przypadku, gdy Zamawiający nie otrzyma żadnej oferty  w dwóch kolejnych postępowaniach, dopuszcza się zawarcie umowy z Wykonawcą będącym podmiotem powiązanym z Zamawiającym, na wniosek Zamawiającego uzasadniający występowanie obiektywnych przesłanek, że na rynku nie istnieje inny potencjalny Wykonawca tego zamówienia, zaakceptowany przez instytucję pośredniczącą, z którą Zamawiający zawarł umowę o dofinansowanie.</w:t>
      </w:r>
    </w:p>
    <w:p w:rsidR="00884632" w:rsidRPr="004132B4" w:rsidRDefault="00884632" w:rsidP="00382FA6">
      <w:pPr>
        <w:jc w:val="both"/>
        <w:rPr>
          <w:sz w:val="24"/>
          <w:szCs w:val="24"/>
        </w:rPr>
      </w:pPr>
    </w:p>
    <w:p w:rsidR="008232DD" w:rsidRPr="004132B4" w:rsidRDefault="008232DD" w:rsidP="00382FA6">
      <w:pPr>
        <w:pStyle w:val="Akapitzlist"/>
        <w:numPr>
          <w:ilvl w:val="0"/>
          <w:numId w:val="20"/>
        </w:numPr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Zamawiający zastrzega sobie możliwość prowadzenia negocjacji co do warunków </w:t>
      </w:r>
      <w:r w:rsidR="00382FA6">
        <w:rPr>
          <w:sz w:val="24"/>
          <w:szCs w:val="24"/>
        </w:rPr>
        <w:br/>
      </w:r>
      <w:r w:rsidRPr="004132B4">
        <w:rPr>
          <w:sz w:val="24"/>
          <w:szCs w:val="24"/>
        </w:rPr>
        <w:t>i asortymentu objętego ofertą</w:t>
      </w:r>
      <w:r w:rsidR="00382FA6">
        <w:rPr>
          <w:sz w:val="24"/>
          <w:szCs w:val="24"/>
        </w:rPr>
        <w:t>, a także terminu realizacji</w:t>
      </w:r>
      <w:r w:rsidR="007A54B7">
        <w:rPr>
          <w:sz w:val="24"/>
          <w:szCs w:val="24"/>
        </w:rPr>
        <w:t xml:space="preserve"> oraz zmiany liczby uczestników nie później niż 5 dnia przed planowanym wydarzeniem. Zamawiający informuje, że podczas konferencji i wizyty studyjnej sporządzana będzie dokumentacja fotograficzna. </w:t>
      </w:r>
    </w:p>
    <w:p w:rsidR="00FB55C9" w:rsidRPr="004132B4" w:rsidRDefault="00FB55C9" w:rsidP="00382FA6">
      <w:pPr>
        <w:pStyle w:val="Akapitzlist"/>
        <w:ind w:left="0"/>
        <w:jc w:val="both"/>
        <w:rPr>
          <w:sz w:val="24"/>
          <w:szCs w:val="24"/>
        </w:rPr>
      </w:pPr>
    </w:p>
    <w:p w:rsidR="008232DD" w:rsidRPr="004132B4" w:rsidRDefault="00382FA6" w:rsidP="00382FA6">
      <w:pPr>
        <w:pStyle w:val="Akapitzlist"/>
        <w:numPr>
          <w:ilvl w:val="0"/>
          <w:numId w:val="20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232DD" w:rsidRPr="004132B4">
        <w:rPr>
          <w:sz w:val="24"/>
          <w:szCs w:val="24"/>
        </w:rPr>
        <w:t>Z wyłonionym Wykonawcą zostanie zawarta umowa pisemna. W przypadku nieprzewidzianych na etapie zapytania ofertowego okoliczności mających wpływ na realizację zamówienia, które będą niezależne od Zamawiającego oraz Wykonawcy i jednocześnie nie będą niekorzystne dla Zamawiającego, Zamawiający może podjąć decyzję o zmianie warunków umowy lub zaproponować stosowne zmiany. Zamówienie będzie współfinansowane przez Unię Europejską, w ramach Programu Operacyjnego „Rybactwo i Morze” 2014 -2020.</w:t>
      </w:r>
    </w:p>
    <w:p w:rsidR="00FB55C9" w:rsidRPr="004132B4" w:rsidRDefault="00FB55C9" w:rsidP="00382FA6">
      <w:pPr>
        <w:pStyle w:val="Akapitzlist"/>
        <w:ind w:left="0"/>
        <w:rPr>
          <w:sz w:val="24"/>
          <w:szCs w:val="24"/>
        </w:rPr>
      </w:pPr>
    </w:p>
    <w:p w:rsidR="008232DD" w:rsidRPr="004132B4" w:rsidRDefault="008232DD" w:rsidP="00382FA6">
      <w:pPr>
        <w:pStyle w:val="Akapitzlist"/>
        <w:numPr>
          <w:ilvl w:val="0"/>
          <w:numId w:val="20"/>
        </w:numPr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t>Zamawiający dokona wyboru oferty Wykonawcy, w oparciu o bilans wszystkich kryteriów oceny ofert</w:t>
      </w:r>
      <w:r w:rsidR="00FB55C9" w:rsidRPr="004132B4">
        <w:rPr>
          <w:sz w:val="24"/>
          <w:szCs w:val="24"/>
        </w:rPr>
        <w:t>. Niniejsze zapytanie ofertowe nie stanowi zobowiązania Zamawiającego do zawarcia umowy.</w:t>
      </w:r>
    </w:p>
    <w:p w:rsidR="00FB55C9" w:rsidRPr="004132B4" w:rsidRDefault="00FB55C9" w:rsidP="00382FA6">
      <w:pPr>
        <w:pStyle w:val="Akapitzlist"/>
        <w:ind w:left="0"/>
        <w:jc w:val="both"/>
        <w:rPr>
          <w:sz w:val="24"/>
          <w:szCs w:val="24"/>
        </w:rPr>
      </w:pPr>
    </w:p>
    <w:p w:rsidR="00FB55C9" w:rsidRPr="004132B4" w:rsidRDefault="00FB55C9" w:rsidP="00382FA6">
      <w:pPr>
        <w:pStyle w:val="Akapitzlist"/>
        <w:numPr>
          <w:ilvl w:val="0"/>
          <w:numId w:val="20"/>
        </w:numPr>
        <w:ind w:left="0"/>
        <w:jc w:val="both"/>
        <w:rPr>
          <w:sz w:val="24"/>
          <w:szCs w:val="24"/>
        </w:rPr>
      </w:pPr>
      <w:r w:rsidRPr="004132B4">
        <w:rPr>
          <w:sz w:val="24"/>
          <w:szCs w:val="24"/>
        </w:rPr>
        <w:lastRenderedPageBreak/>
        <w:t>W przypadku, gdy w wyznaczonym terminie nie wpłyną co najmniej dwie oferty zgodne z zapytaniem ofertowym Zamawiający przeprowadzi kolejne postępowanie dotyczące wyboru Wykonawcy. Zamawiający zastrzega sobie prawo unieważnienia postępowania bez podania przyczyny.</w:t>
      </w:r>
    </w:p>
    <w:p w:rsidR="00FB55C9" w:rsidRPr="004132B4" w:rsidRDefault="00FB55C9" w:rsidP="00382FA6">
      <w:pPr>
        <w:jc w:val="both"/>
        <w:rPr>
          <w:sz w:val="24"/>
          <w:szCs w:val="24"/>
        </w:rPr>
      </w:pPr>
    </w:p>
    <w:p w:rsidR="00FB55C9" w:rsidRPr="004132B4" w:rsidRDefault="00FB55C9" w:rsidP="00382FA6">
      <w:pPr>
        <w:rPr>
          <w:sz w:val="24"/>
          <w:szCs w:val="24"/>
        </w:rPr>
      </w:pPr>
    </w:p>
    <w:p w:rsidR="00FB55C9" w:rsidRPr="004132B4" w:rsidRDefault="00FB55C9" w:rsidP="00382FA6">
      <w:pPr>
        <w:rPr>
          <w:sz w:val="24"/>
          <w:szCs w:val="24"/>
        </w:rPr>
      </w:pPr>
      <w:r w:rsidRPr="004132B4">
        <w:rPr>
          <w:sz w:val="24"/>
          <w:szCs w:val="24"/>
        </w:rPr>
        <w:t>Załączniki:</w:t>
      </w:r>
    </w:p>
    <w:p w:rsidR="00FB55C9" w:rsidRDefault="00FB55C9" w:rsidP="00382FA6">
      <w:pPr>
        <w:pStyle w:val="Akapitzlist"/>
        <w:numPr>
          <w:ilvl w:val="0"/>
          <w:numId w:val="28"/>
        </w:numPr>
        <w:ind w:left="0"/>
        <w:rPr>
          <w:sz w:val="24"/>
          <w:szCs w:val="24"/>
        </w:rPr>
      </w:pPr>
      <w:r w:rsidRPr="004132B4">
        <w:rPr>
          <w:sz w:val="24"/>
          <w:szCs w:val="24"/>
        </w:rPr>
        <w:t>Wzór oferty Wykonawcy</w:t>
      </w:r>
      <w:r w:rsidR="00FF55F9">
        <w:rPr>
          <w:sz w:val="24"/>
          <w:szCs w:val="24"/>
        </w:rPr>
        <w:t>,</w:t>
      </w:r>
    </w:p>
    <w:p w:rsidR="00FF55F9" w:rsidRPr="004132B4" w:rsidRDefault="00FF55F9" w:rsidP="00382FA6">
      <w:pPr>
        <w:pStyle w:val="Akapitzlist"/>
        <w:numPr>
          <w:ilvl w:val="0"/>
          <w:numId w:val="28"/>
        </w:numPr>
        <w:ind w:left="0"/>
        <w:rPr>
          <w:sz w:val="24"/>
          <w:szCs w:val="24"/>
        </w:rPr>
      </w:pPr>
      <w:r>
        <w:rPr>
          <w:sz w:val="24"/>
          <w:szCs w:val="24"/>
        </w:rPr>
        <w:t>Oświadczenie Wykonawcy.</w:t>
      </w:r>
    </w:p>
    <w:p w:rsidR="00120695" w:rsidRPr="004132B4" w:rsidRDefault="00120695" w:rsidP="00382FA6">
      <w:pPr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120695" w:rsidRPr="004132B4" w:rsidRDefault="00120695" w:rsidP="00382FA6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120695" w:rsidRPr="004132B4" w:rsidRDefault="00120695" w:rsidP="00382FA6">
      <w:pPr>
        <w:pStyle w:val="Akapitzlist"/>
        <w:ind w:left="0"/>
        <w:rPr>
          <w:sz w:val="24"/>
          <w:szCs w:val="24"/>
        </w:rPr>
      </w:pPr>
    </w:p>
    <w:p w:rsidR="00120695" w:rsidRPr="004132B4" w:rsidRDefault="00120695" w:rsidP="00382FA6">
      <w:pPr>
        <w:pStyle w:val="Akapitzlist"/>
        <w:ind w:left="0"/>
        <w:rPr>
          <w:sz w:val="24"/>
          <w:szCs w:val="24"/>
        </w:rPr>
      </w:pPr>
    </w:p>
    <w:p w:rsidR="00120695" w:rsidRPr="004132B4" w:rsidRDefault="00120695" w:rsidP="00382FA6">
      <w:pPr>
        <w:pStyle w:val="Akapitzlist"/>
        <w:ind w:left="0"/>
        <w:rPr>
          <w:sz w:val="24"/>
          <w:szCs w:val="24"/>
        </w:rPr>
      </w:pPr>
    </w:p>
    <w:p w:rsidR="00120695" w:rsidRPr="004132B4" w:rsidRDefault="00120695" w:rsidP="00382FA6">
      <w:pPr>
        <w:pStyle w:val="Akapitzlist"/>
        <w:ind w:left="0"/>
        <w:rPr>
          <w:sz w:val="24"/>
          <w:szCs w:val="24"/>
        </w:rPr>
      </w:pPr>
    </w:p>
    <w:p w:rsidR="00120695" w:rsidRPr="004132B4" w:rsidRDefault="00120695" w:rsidP="00382FA6">
      <w:pPr>
        <w:rPr>
          <w:b/>
          <w:sz w:val="24"/>
          <w:szCs w:val="24"/>
        </w:rPr>
      </w:pPr>
      <w:r w:rsidRPr="004132B4">
        <w:rPr>
          <w:sz w:val="24"/>
          <w:szCs w:val="24"/>
        </w:rPr>
        <w:tab/>
      </w:r>
      <w:r w:rsidRPr="004132B4">
        <w:rPr>
          <w:sz w:val="24"/>
          <w:szCs w:val="24"/>
        </w:rPr>
        <w:tab/>
      </w:r>
      <w:r w:rsidRPr="004132B4">
        <w:rPr>
          <w:sz w:val="24"/>
          <w:szCs w:val="24"/>
        </w:rPr>
        <w:tab/>
      </w:r>
      <w:r w:rsidRPr="004132B4">
        <w:rPr>
          <w:sz w:val="24"/>
          <w:szCs w:val="24"/>
        </w:rPr>
        <w:tab/>
      </w:r>
      <w:r w:rsidRPr="004132B4">
        <w:rPr>
          <w:sz w:val="24"/>
          <w:szCs w:val="24"/>
        </w:rPr>
        <w:tab/>
      </w:r>
      <w:r w:rsidRPr="004132B4">
        <w:rPr>
          <w:sz w:val="24"/>
          <w:szCs w:val="24"/>
        </w:rPr>
        <w:tab/>
      </w:r>
      <w:r w:rsidRPr="004132B4">
        <w:rPr>
          <w:sz w:val="24"/>
          <w:szCs w:val="24"/>
        </w:rPr>
        <w:tab/>
      </w:r>
    </w:p>
    <w:p w:rsidR="00120695" w:rsidRPr="004132B4" w:rsidRDefault="00120695" w:rsidP="00382FA6">
      <w:pPr>
        <w:rPr>
          <w:i/>
          <w:sz w:val="24"/>
          <w:szCs w:val="24"/>
        </w:rPr>
      </w:pPr>
    </w:p>
    <w:p w:rsidR="00120695" w:rsidRPr="004132B4" w:rsidRDefault="00120695" w:rsidP="00382FA6">
      <w:pPr>
        <w:rPr>
          <w:sz w:val="24"/>
          <w:szCs w:val="24"/>
        </w:rPr>
      </w:pPr>
    </w:p>
    <w:p w:rsidR="00120695" w:rsidRPr="004132B4" w:rsidRDefault="00120695" w:rsidP="00382FA6">
      <w:pPr>
        <w:rPr>
          <w:sz w:val="24"/>
          <w:szCs w:val="24"/>
        </w:rPr>
        <w:sectPr w:rsidR="00120695" w:rsidRPr="004132B4" w:rsidSect="00113660">
          <w:type w:val="continuous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:rsidR="004A5C60" w:rsidRPr="004132B4" w:rsidRDefault="004A5C60" w:rsidP="00382FA6">
      <w:pPr>
        <w:spacing w:line="360" w:lineRule="auto"/>
        <w:ind w:firstLine="708"/>
        <w:jc w:val="right"/>
        <w:rPr>
          <w:i/>
          <w:sz w:val="24"/>
          <w:szCs w:val="24"/>
          <w:u w:val="single"/>
        </w:rPr>
      </w:pPr>
    </w:p>
    <w:p w:rsidR="004A5C60" w:rsidRPr="004132B4" w:rsidRDefault="004A5C60" w:rsidP="00382FA6">
      <w:pPr>
        <w:spacing w:line="360" w:lineRule="auto"/>
        <w:ind w:firstLine="708"/>
        <w:jc w:val="right"/>
        <w:rPr>
          <w:i/>
          <w:sz w:val="24"/>
          <w:szCs w:val="24"/>
          <w:u w:val="single"/>
        </w:rPr>
      </w:pPr>
    </w:p>
    <w:p w:rsidR="004A5C60" w:rsidRPr="004132B4" w:rsidRDefault="00944D72" w:rsidP="00382FA6">
      <w:p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Załącznik nr 1: </w:t>
      </w:r>
      <w:r w:rsidR="004A5C60" w:rsidRPr="004132B4">
        <w:rPr>
          <w:i/>
          <w:iCs/>
          <w:sz w:val="24"/>
          <w:szCs w:val="24"/>
        </w:rPr>
        <w:t>Wzór oferty Wykonawcy</w:t>
      </w:r>
    </w:p>
    <w:p w:rsidR="00120695" w:rsidRPr="004132B4" w:rsidRDefault="00120695" w:rsidP="00382FA6">
      <w:pPr>
        <w:spacing w:line="360" w:lineRule="auto"/>
        <w:ind w:firstLine="708"/>
        <w:jc w:val="right"/>
        <w:rPr>
          <w:sz w:val="24"/>
          <w:szCs w:val="24"/>
        </w:rPr>
      </w:pPr>
      <w:r w:rsidRPr="004132B4">
        <w:rPr>
          <w:sz w:val="24"/>
          <w:szCs w:val="24"/>
        </w:rPr>
        <w:t>…………………, …………. 201</w:t>
      </w:r>
      <w:r w:rsidR="004A5C60" w:rsidRPr="004132B4">
        <w:rPr>
          <w:sz w:val="24"/>
          <w:szCs w:val="24"/>
        </w:rPr>
        <w:t>9</w:t>
      </w:r>
      <w:r w:rsidRPr="004132B4">
        <w:rPr>
          <w:sz w:val="24"/>
          <w:szCs w:val="24"/>
        </w:rPr>
        <w:t xml:space="preserve"> r.</w:t>
      </w:r>
    </w:p>
    <w:p w:rsidR="00120695" w:rsidRPr="004132B4" w:rsidRDefault="00120695" w:rsidP="00382FA6">
      <w:pPr>
        <w:spacing w:line="360" w:lineRule="auto"/>
        <w:jc w:val="right"/>
        <w:rPr>
          <w:sz w:val="24"/>
          <w:szCs w:val="24"/>
          <w:vertAlign w:val="superscript"/>
        </w:rPr>
      </w:pPr>
      <w:r w:rsidRPr="004132B4">
        <w:rPr>
          <w:sz w:val="24"/>
          <w:szCs w:val="24"/>
          <w:vertAlign w:val="superscript"/>
        </w:rPr>
        <w:t>Miejscowość i data wystawienia oferty</w:t>
      </w:r>
    </w:p>
    <w:p w:rsidR="004A5C60" w:rsidRPr="004132B4" w:rsidRDefault="004A5C60" w:rsidP="00382FA6">
      <w:pPr>
        <w:rPr>
          <w:b/>
          <w:sz w:val="24"/>
          <w:szCs w:val="24"/>
        </w:rPr>
      </w:pPr>
      <w:r w:rsidRPr="004132B4">
        <w:rPr>
          <w:b/>
          <w:sz w:val="24"/>
          <w:szCs w:val="24"/>
        </w:rPr>
        <w:t>……………………………………..</w:t>
      </w:r>
    </w:p>
    <w:p w:rsidR="00120695" w:rsidRPr="004132B4" w:rsidRDefault="004A5C60" w:rsidP="00382FA6">
      <w:pPr>
        <w:rPr>
          <w:b/>
          <w:sz w:val="24"/>
          <w:szCs w:val="24"/>
        </w:rPr>
      </w:pPr>
      <w:r w:rsidRPr="004132B4">
        <w:rPr>
          <w:b/>
          <w:sz w:val="24"/>
          <w:szCs w:val="24"/>
        </w:rPr>
        <w:t>Pieczęć wykonawcy</w:t>
      </w:r>
    </w:p>
    <w:p w:rsidR="004A5C60" w:rsidRPr="004132B4" w:rsidRDefault="004A5C60" w:rsidP="00382FA6">
      <w:pPr>
        <w:ind w:left="5664"/>
        <w:rPr>
          <w:b/>
          <w:sz w:val="24"/>
          <w:szCs w:val="24"/>
        </w:rPr>
      </w:pPr>
      <w:r w:rsidRPr="004132B4">
        <w:rPr>
          <w:b/>
          <w:sz w:val="24"/>
          <w:szCs w:val="24"/>
        </w:rPr>
        <w:t>Lokalna Grupa Działania „Owocowy Szlak”</w:t>
      </w:r>
    </w:p>
    <w:p w:rsidR="004A5C60" w:rsidRPr="004132B4" w:rsidRDefault="004A5C60" w:rsidP="00382FA6">
      <w:pPr>
        <w:ind w:left="4956" w:firstLine="708"/>
        <w:rPr>
          <w:b/>
          <w:sz w:val="24"/>
          <w:szCs w:val="24"/>
        </w:rPr>
      </w:pPr>
      <w:r w:rsidRPr="004132B4">
        <w:rPr>
          <w:b/>
          <w:sz w:val="24"/>
          <w:szCs w:val="24"/>
        </w:rPr>
        <w:t>ul. Lubelska 4</w:t>
      </w:r>
    </w:p>
    <w:p w:rsidR="004A5C60" w:rsidRPr="004132B4" w:rsidRDefault="004A5C60" w:rsidP="00382FA6">
      <w:pPr>
        <w:ind w:left="4956" w:firstLine="708"/>
        <w:rPr>
          <w:b/>
          <w:sz w:val="24"/>
          <w:szCs w:val="24"/>
        </w:rPr>
      </w:pPr>
      <w:r w:rsidRPr="004132B4">
        <w:rPr>
          <w:b/>
          <w:sz w:val="24"/>
          <w:szCs w:val="24"/>
        </w:rPr>
        <w:t>24-300 Opole Lub.</w:t>
      </w:r>
    </w:p>
    <w:p w:rsidR="004A5C60" w:rsidRPr="004132B4" w:rsidRDefault="004A5C60" w:rsidP="00382FA6">
      <w:pPr>
        <w:jc w:val="center"/>
        <w:rPr>
          <w:b/>
          <w:sz w:val="24"/>
          <w:szCs w:val="24"/>
        </w:rPr>
      </w:pPr>
    </w:p>
    <w:p w:rsidR="00120695" w:rsidRPr="004132B4" w:rsidRDefault="00120695" w:rsidP="00382FA6">
      <w:pPr>
        <w:jc w:val="center"/>
        <w:rPr>
          <w:b/>
          <w:sz w:val="24"/>
          <w:szCs w:val="24"/>
        </w:rPr>
      </w:pPr>
      <w:r w:rsidRPr="004132B4">
        <w:rPr>
          <w:b/>
          <w:sz w:val="24"/>
          <w:szCs w:val="24"/>
        </w:rPr>
        <w:t>OFERTA</w:t>
      </w:r>
      <w:r w:rsidR="004A5C60" w:rsidRPr="004132B4">
        <w:rPr>
          <w:b/>
          <w:sz w:val="24"/>
          <w:szCs w:val="24"/>
        </w:rPr>
        <w:t xml:space="preserve"> WYKONAWCY</w:t>
      </w:r>
    </w:p>
    <w:p w:rsidR="004A5C60" w:rsidRPr="004132B4" w:rsidRDefault="004A5C60" w:rsidP="00382FA6">
      <w:pPr>
        <w:jc w:val="center"/>
        <w:rPr>
          <w:b/>
          <w:sz w:val="24"/>
          <w:szCs w:val="24"/>
        </w:rPr>
      </w:pPr>
    </w:p>
    <w:p w:rsidR="004A5C60" w:rsidRPr="004132B4" w:rsidRDefault="004A5C60" w:rsidP="00382FA6">
      <w:pPr>
        <w:pStyle w:val="Akapitzlist"/>
        <w:numPr>
          <w:ilvl w:val="0"/>
          <w:numId w:val="29"/>
        </w:numPr>
        <w:ind w:left="0"/>
        <w:rPr>
          <w:b/>
          <w:sz w:val="24"/>
          <w:szCs w:val="24"/>
        </w:rPr>
      </w:pPr>
      <w:r w:rsidRPr="004132B4">
        <w:rPr>
          <w:bCs/>
          <w:sz w:val="24"/>
          <w:szCs w:val="24"/>
        </w:rPr>
        <w:t>Na podstawie warunków zamówienia określonych w Zapytaniu ofertowym proponujemy wykonanie przedmiotu zamówienia pn.</w:t>
      </w:r>
    </w:p>
    <w:p w:rsidR="00755644" w:rsidRPr="00C85A46" w:rsidRDefault="00953CE0" w:rsidP="00C85A46">
      <w:pPr>
        <w:pStyle w:val="Akapitzlist"/>
        <w:ind w:left="0"/>
        <w:jc w:val="both"/>
        <w:rPr>
          <w:b/>
          <w:bCs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Film promocyjny</w:t>
      </w:r>
    </w:p>
    <w:p w:rsidR="00755644" w:rsidRPr="004132B4" w:rsidRDefault="00755644" w:rsidP="00382FA6">
      <w:pPr>
        <w:pStyle w:val="Akapitzlist"/>
        <w:ind w:left="0"/>
        <w:rPr>
          <w:b/>
          <w:sz w:val="24"/>
          <w:szCs w:val="24"/>
        </w:rPr>
      </w:pPr>
    </w:p>
    <w:p w:rsidR="008E0EDA" w:rsidRDefault="008E0EDA" w:rsidP="00382FA6">
      <w:pPr>
        <w:pStyle w:val="Akapitzlist"/>
        <w:ind w:left="0"/>
        <w:rPr>
          <w:bCs/>
          <w:sz w:val="24"/>
          <w:szCs w:val="24"/>
        </w:rPr>
      </w:pPr>
    </w:p>
    <w:p w:rsidR="00610C45" w:rsidRPr="004132B4" w:rsidRDefault="00610C45" w:rsidP="00610C45">
      <w:pPr>
        <w:pStyle w:val="Akapitzlist"/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za cenę:</w:t>
      </w:r>
      <w:r w:rsidR="0012444C">
        <w:rPr>
          <w:bCs/>
          <w:sz w:val="24"/>
          <w:szCs w:val="24"/>
        </w:rPr>
        <w:t xml:space="preserve"> </w:t>
      </w:r>
    </w:p>
    <w:p w:rsidR="00610C45" w:rsidRPr="004132B4" w:rsidRDefault="00610C45" w:rsidP="00610C45">
      <w:pPr>
        <w:pStyle w:val="Akapitzlist"/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w kwocie netto złotych: ……………………………………</w:t>
      </w:r>
    </w:p>
    <w:p w:rsidR="00610C45" w:rsidRPr="004132B4" w:rsidRDefault="00610C45" w:rsidP="00610C45">
      <w:pPr>
        <w:pStyle w:val="Akapitzlist"/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(słownie: ………………………………………………………………………………………………………………………….)</w:t>
      </w:r>
    </w:p>
    <w:p w:rsidR="00610C45" w:rsidRPr="004132B4" w:rsidRDefault="00610C45" w:rsidP="00610C45">
      <w:pPr>
        <w:pStyle w:val="Akapitzlist"/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w kwocie brutto złotych: ……………………………………</w:t>
      </w:r>
    </w:p>
    <w:p w:rsidR="00610C45" w:rsidRDefault="00610C45" w:rsidP="00610C45">
      <w:pPr>
        <w:pStyle w:val="Akapitzlist"/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(słownie: ………………………………………………………………………………………………………………………….)</w:t>
      </w:r>
    </w:p>
    <w:p w:rsidR="00676A17" w:rsidRDefault="00676A17" w:rsidP="00382FA6">
      <w:pPr>
        <w:pStyle w:val="Akapitzlist"/>
        <w:ind w:left="0"/>
        <w:rPr>
          <w:bCs/>
          <w:sz w:val="24"/>
          <w:szCs w:val="24"/>
        </w:rPr>
      </w:pPr>
    </w:p>
    <w:p w:rsidR="00676A17" w:rsidRPr="004132B4" w:rsidRDefault="00676A17" w:rsidP="00382FA6">
      <w:pPr>
        <w:pStyle w:val="Akapitzlist"/>
        <w:ind w:left="0"/>
        <w:rPr>
          <w:bCs/>
          <w:sz w:val="24"/>
          <w:szCs w:val="24"/>
        </w:rPr>
      </w:pPr>
    </w:p>
    <w:p w:rsidR="00755644" w:rsidRPr="004132B4" w:rsidRDefault="00755644" w:rsidP="00382FA6">
      <w:pPr>
        <w:pStyle w:val="Akapitzlist"/>
        <w:numPr>
          <w:ilvl w:val="0"/>
          <w:numId w:val="29"/>
        </w:numPr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Powyższa cena obejmuje pełen zakres zamówienia określony w Zapytaniu ofertowym.</w:t>
      </w:r>
    </w:p>
    <w:p w:rsidR="00755644" w:rsidRPr="004132B4" w:rsidRDefault="00755644" w:rsidP="00382FA6">
      <w:pPr>
        <w:pStyle w:val="Akapitzlist"/>
        <w:numPr>
          <w:ilvl w:val="0"/>
          <w:numId w:val="29"/>
        </w:numPr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Jednocześnie oświadczam(y), że:</w:t>
      </w:r>
    </w:p>
    <w:p w:rsidR="00755644" w:rsidRPr="004132B4" w:rsidRDefault="00755644" w:rsidP="00382FA6">
      <w:pPr>
        <w:pStyle w:val="Akapitzlist"/>
        <w:numPr>
          <w:ilvl w:val="0"/>
          <w:numId w:val="30"/>
        </w:numPr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posiadam(y) uprawnienia do wykonania określonej działalności i czynności będących przedmiotem zamówienia;</w:t>
      </w:r>
    </w:p>
    <w:p w:rsidR="00755644" w:rsidRPr="004132B4" w:rsidRDefault="00755644" w:rsidP="00382FA6">
      <w:pPr>
        <w:pStyle w:val="Akapitzlist"/>
        <w:numPr>
          <w:ilvl w:val="0"/>
          <w:numId w:val="30"/>
        </w:numPr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posiadam(y) wiedzę i doświadczenie;</w:t>
      </w:r>
    </w:p>
    <w:p w:rsidR="00755644" w:rsidRPr="004132B4" w:rsidRDefault="00755644" w:rsidP="00382FA6">
      <w:pPr>
        <w:pStyle w:val="Akapitzlist"/>
        <w:numPr>
          <w:ilvl w:val="0"/>
          <w:numId w:val="30"/>
        </w:numPr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dysponuję</w:t>
      </w:r>
      <w:proofErr w:type="spellStart"/>
      <w:r w:rsidRPr="004132B4">
        <w:rPr>
          <w:bCs/>
          <w:sz w:val="24"/>
          <w:szCs w:val="24"/>
        </w:rPr>
        <w:t>(em</w:t>
      </w:r>
      <w:proofErr w:type="spellEnd"/>
      <w:r w:rsidRPr="004132B4">
        <w:rPr>
          <w:bCs/>
          <w:sz w:val="24"/>
          <w:szCs w:val="24"/>
        </w:rPr>
        <w:t>y) odpowiednim potencjałem technicznym oraz osobami zdolnymi do wykonania zamówienia;</w:t>
      </w:r>
    </w:p>
    <w:p w:rsidR="00755644" w:rsidRPr="004132B4" w:rsidRDefault="00755644" w:rsidP="00382FA6">
      <w:pPr>
        <w:pStyle w:val="Akapitzlist"/>
        <w:numPr>
          <w:ilvl w:val="0"/>
          <w:numId w:val="30"/>
        </w:numPr>
        <w:ind w:left="0"/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znajduj</w:t>
      </w:r>
      <w:r w:rsidR="00610C45">
        <w:rPr>
          <w:bCs/>
          <w:sz w:val="24"/>
          <w:szCs w:val="24"/>
        </w:rPr>
        <w:t>ę</w:t>
      </w:r>
      <w:proofErr w:type="spellStart"/>
      <w:r w:rsidRPr="004132B4">
        <w:rPr>
          <w:bCs/>
          <w:sz w:val="24"/>
          <w:szCs w:val="24"/>
        </w:rPr>
        <w:t>(em</w:t>
      </w:r>
      <w:proofErr w:type="spellEnd"/>
      <w:r w:rsidRPr="004132B4">
        <w:rPr>
          <w:bCs/>
          <w:sz w:val="24"/>
          <w:szCs w:val="24"/>
        </w:rPr>
        <w:t>y) się w sytuacji ekonomicznej i finansowej zapewniającej wykonanie zamówienia.</w:t>
      </w:r>
    </w:p>
    <w:p w:rsidR="00755644" w:rsidRPr="004132B4" w:rsidRDefault="00755644" w:rsidP="00382FA6">
      <w:pPr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Ponadto:</w:t>
      </w:r>
    </w:p>
    <w:p w:rsidR="00755644" w:rsidRPr="004132B4" w:rsidRDefault="00755644" w:rsidP="00382FA6">
      <w:pPr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Oświadczamy, że zapoznaliśmy się z warunkami</w:t>
      </w:r>
      <w:r w:rsidR="00471186" w:rsidRPr="004132B4">
        <w:rPr>
          <w:bCs/>
          <w:sz w:val="24"/>
          <w:szCs w:val="24"/>
        </w:rPr>
        <w:t xml:space="preserve"> określonymi w Zapytaniu ofertowym i nie wnosimy do niej zastrzeżeń oraz przyjmujemy warunki w niej zawarte.</w:t>
      </w:r>
    </w:p>
    <w:p w:rsidR="00471186" w:rsidRPr="004132B4" w:rsidRDefault="00471186" w:rsidP="00382FA6">
      <w:pPr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Oświadczamy, że uważamy się związani niniejszą ofertą przez okres 60 dni, licząc od terminu składania ofert.</w:t>
      </w:r>
    </w:p>
    <w:p w:rsidR="00471186" w:rsidRPr="004132B4" w:rsidRDefault="00471186" w:rsidP="00382FA6">
      <w:pPr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W przypadku wyboru naszej oferty zobowiązujemy się do zawarcia umowy w miejscu i terminie określonym przez Zamawiającego.</w:t>
      </w:r>
    </w:p>
    <w:p w:rsidR="00471186" w:rsidRPr="004132B4" w:rsidRDefault="00471186" w:rsidP="00382FA6">
      <w:pPr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>Osoba upoważniona do kontaktu:</w:t>
      </w:r>
      <w:r w:rsidR="00610C45">
        <w:rPr>
          <w:bCs/>
          <w:sz w:val="24"/>
          <w:szCs w:val="24"/>
        </w:rPr>
        <w:t xml:space="preserve"> ……………………….</w:t>
      </w:r>
    </w:p>
    <w:p w:rsidR="00471186" w:rsidRPr="004132B4" w:rsidRDefault="00471186" w:rsidP="00382FA6">
      <w:pPr>
        <w:rPr>
          <w:bCs/>
          <w:sz w:val="24"/>
          <w:szCs w:val="24"/>
        </w:rPr>
      </w:pPr>
      <w:r w:rsidRPr="004132B4">
        <w:rPr>
          <w:bCs/>
          <w:sz w:val="24"/>
          <w:szCs w:val="24"/>
        </w:rPr>
        <w:t xml:space="preserve">Nr tel. </w:t>
      </w:r>
      <w:r w:rsidR="00610C45">
        <w:rPr>
          <w:bCs/>
          <w:sz w:val="24"/>
          <w:szCs w:val="24"/>
        </w:rPr>
        <w:t>…………………………………..</w:t>
      </w:r>
    </w:p>
    <w:p w:rsidR="00755644" w:rsidRPr="004132B4" w:rsidRDefault="00755644" w:rsidP="00382FA6">
      <w:pPr>
        <w:pStyle w:val="Akapitzlist"/>
        <w:ind w:left="0"/>
        <w:rPr>
          <w:bCs/>
          <w:sz w:val="24"/>
          <w:szCs w:val="24"/>
        </w:rPr>
      </w:pPr>
    </w:p>
    <w:p w:rsidR="00CD0DDD" w:rsidRDefault="00CD0DDD" w:rsidP="00382FA6">
      <w:pPr>
        <w:pStyle w:val="Akapitzlist"/>
        <w:ind w:left="0"/>
        <w:rPr>
          <w:b/>
          <w:sz w:val="24"/>
          <w:szCs w:val="24"/>
        </w:rPr>
      </w:pPr>
    </w:p>
    <w:p w:rsidR="00CD0DDD" w:rsidRDefault="00CD0DDD" w:rsidP="00610C45">
      <w:pPr>
        <w:ind w:left="-340"/>
        <w:jc w:val="both"/>
        <w:rPr>
          <w:bCs/>
          <w:i/>
          <w:iCs/>
          <w:sz w:val="24"/>
          <w:szCs w:val="24"/>
        </w:rPr>
      </w:pPr>
      <w:r w:rsidRPr="00CD0DDD">
        <w:rPr>
          <w:bCs/>
          <w:i/>
          <w:iCs/>
          <w:sz w:val="24"/>
          <w:szCs w:val="24"/>
        </w:rPr>
        <w:lastRenderedPageBreak/>
        <w:t>Oświadczam, że z</w:t>
      </w:r>
      <w:r>
        <w:rPr>
          <w:bCs/>
          <w:i/>
          <w:iCs/>
          <w:sz w:val="24"/>
          <w:szCs w:val="24"/>
        </w:rPr>
        <w:t>apoznałem/</w:t>
      </w:r>
      <w:proofErr w:type="spellStart"/>
      <w:r>
        <w:rPr>
          <w:bCs/>
          <w:i/>
          <w:iCs/>
          <w:sz w:val="24"/>
          <w:szCs w:val="24"/>
        </w:rPr>
        <w:t>am</w:t>
      </w:r>
      <w:proofErr w:type="spellEnd"/>
      <w:r>
        <w:rPr>
          <w:bCs/>
          <w:i/>
          <w:iCs/>
          <w:sz w:val="24"/>
          <w:szCs w:val="24"/>
        </w:rPr>
        <w:t xml:space="preserve"> się z warunkami składania i wyboru ofert obowiązującymi w niniejszym postępowaniu, opisem przedmiotu zamówienia i akceptuję je oraz nie wnoszę żadnych zastrzeżeń.</w:t>
      </w:r>
    </w:p>
    <w:p w:rsidR="00CD0DDD" w:rsidRDefault="00CD0DDD" w:rsidP="00610C45">
      <w:pPr>
        <w:ind w:left="-340"/>
        <w:jc w:val="both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Wyrażam zgodę na przetwarzanie i przechowywanie moich danych osobowych przez administratora danych, którym jest Lokalna Grupa Działania „Owocowy Szlak” z siedzibą w Opolu Lubelskim, ul. Lubelska 4, 24-300 Opole Lubelskie zwanej dalej „LGD”, Samorząd Województwa właściwy ze względu na siedzibę ww. LGD oraz Agencję Restrukturyzacji i Modernizacji Rolnictwa z siedzibą w Warszawie, Al. Jana Pawła II 70, 00-175 Warszawa dla potrzeb niezbędnych do realizacji projektu współpracy realizowanego przez LGD, zgodnie z przepisami ustawy z dnia 29 sierpnia 1997 r. o ochronie danych osobowych (Dz. U. z 2016 r. poz. </w:t>
      </w:r>
      <w:r w:rsidR="00E92EBB">
        <w:rPr>
          <w:bCs/>
          <w:i/>
          <w:iCs/>
          <w:sz w:val="24"/>
          <w:szCs w:val="24"/>
        </w:rPr>
        <w:t>922) w celu przyznania pomocy finansowej, realizacji projektu współpracy międzyregionalnej i przyznania płatności dla LGD w ramach działań prowadzonych w ramach współpracy, objętych Priorytetem 4. Zwi</w:t>
      </w:r>
      <w:r w:rsidR="00610C45">
        <w:rPr>
          <w:bCs/>
          <w:i/>
          <w:iCs/>
          <w:sz w:val="24"/>
          <w:szCs w:val="24"/>
        </w:rPr>
        <w:t>ę</w:t>
      </w:r>
      <w:r w:rsidR="00E92EBB">
        <w:rPr>
          <w:bCs/>
          <w:i/>
          <w:iCs/>
          <w:sz w:val="24"/>
          <w:szCs w:val="24"/>
        </w:rPr>
        <w:t>kszenie zatrudnienia i spójności terytorialnej, zawartym w Programie Operacyjnym Rybactwo i Morze oraz przysługuje mi prawo do wglądu do moich danych osobowych jak również prawo do ich poprawiania.</w:t>
      </w:r>
    </w:p>
    <w:p w:rsidR="00E92EBB" w:rsidRDefault="00E92EBB" w:rsidP="00610C45">
      <w:pPr>
        <w:ind w:left="-340"/>
        <w:jc w:val="both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Przyjmuję do wiadomości, że:</w:t>
      </w:r>
    </w:p>
    <w:p w:rsidR="00E92EBB" w:rsidRDefault="00E92EBB" w:rsidP="00610C45">
      <w:pPr>
        <w:ind w:left="-340"/>
        <w:jc w:val="both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- moje dane osobowe będą przechowywane przez okres pięciu lat od dnia dokonania płatności końcowej; w przypadku ostatecznej odmowy otrzymania pomocy </w:t>
      </w:r>
      <w:proofErr w:type="spellStart"/>
      <w:r>
        <w:rPr>
          <w:bCs/>
          <w:i/>
          <w:iCs/>
          <w:sz w:val="24"/>
          <w:szCs w:val="24"/>
        </w:rPr>
        <w:t>EFRiM</w:t>
      </w:r>
      <w:proofErr w:type="spellEnd"/>
      <w:r>
        <w:rPr>
          <w:bCs/>
          <w:i/>
          <w:iCs/>
          <w:sz w:val="24"/>
          <w:szCs w:val="24"/>
        </w:rPr>
        <w:t xml:space="preserve"> na realizację projektu współpracy dane osobowe zostaną natychmiast usunięte;</w:t>
      </w:r>
    </w:p>
    <w:p w:rsidR="00E92EBB" w:rsidRDefault="00E92EBB" w:rsidP="00610C45">
      <w:pPr>
        <w:ind w:left="-340"/>
        <w:jc w:val="both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- moje dane osobowe mogą być przetwarzane przez organy </w:t>
      </w:r>
      <w:proofErr w:type="spellStart"/>
      <w:r>
        <w:rPr>
          <w:bCs/>
          <w:i/>
          <w:iCs/>
          <w:sz w:val="24"/>
          <w:szCs w:val="24"/>
        </w:rPr>
        <w:t>audytowe</w:t>
      </w:r>
      <w:proofErr w:type="spellEnd"/>
      <w:r>
        <w:rPr>
          <w:bCs/>
          <w:i/>
          <w:iCs/>
          <w:sz w:val="24"/>
          <w:szCs w:val="24"/>
        </w:rPr>
        <w:t xml:space="preserve"> i dochodzeniowe Unii Europejskiej i państw członkowskich dla zabezpieczenia interesów finansowych Unii;</w:t>
      </w:r>
    </w:p>
    <w:p w:rsidR="00E92EBB" w:rsidRDefault="00E92EBB" w:rsidP="00610C45">
      <w:pPr>
        <w:ind w:left="-340"/>
        <w:jc w:val="both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- mam prawo do sprostowania, usunięcia i ograniczenia przetwarzania danych przez LGD oraz do cofnięcia zgody na przetwarzanie danych przez LGD.</w:t>
      </w:r>
    </w:p>
    <w:p w:rsidR="00E92EBB" w:rsidRDefault="00E92EBB" w:rsidP="00610C45">
      <w:pPr>
        <w:ind w:left="-340"/>
        <w:jc w:val="both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Powyższe dane osobowe są podawane dobrowolnie i są zgodne z prawdą.</w:t>
      </w:r>
    </w:p>
    <w:p w:rsidR="00E92EBB" w:rsidRDefault="00E92EBB" w:rsidP="00610C45">
      <w:pPr>
        <w:ind w:left="-340"/>
        <w:rPr>
          <w:bCs/>
          <w:i/>
          <w:iCs/>
          <w:sz w:val="24"/>
          <w:szCs w:val="24"/>
        </w:rPr>
      </w:pPr>
    </w:p>
    <w:p w:rsidR="00E92EBB" w:rsidRDefault="00E92EBB" w:rsidP="00382FA6">
      <w:pPr>
        <w:rPr>
          <w:bCs/>
          <w:i/>
          <w:iCs/>
          <w:sz w:val="24"/>
          <w:szCs w:val="24"/>
        </w:rPr>
      </w:pPr>
    </w:p>
    <w:p w:rsidR="00E92EBB" w:rsidRDefault="00E92EBB" w:rsidP="00382FA6">
      <w:pPr>
        <w:rPr>
          <w:bCs/>
          <w:i/>
          <w:iCs/>
          <w:sz w:val="24"/>
          <w:szCs w:val="24"/>
        </w:rPr>
      </w:pPr>
    </w:p>
    <w:p w:rsidR="00E92EBB" w:rsidRDefault="00E92EBB" w:rsidP="00382FA6">
      <w:pP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  <w:t>………………………………..</w:t>
      </w:r>
    </w:p>
    <w:p w:rsidR="00E92EBB" w:rsidRDefault="00E92EBB" w:rsidP="00382FA6">
      <w:pPr>
        <w:rPr>
          <w:bCs/>
          <w:i/>
          <w:iCs/>
        </w:rPr>
      </w:pP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</w:rPr>
        <w:t>(p</w:t>
      </w:r>
      <w:r w:rsidRPr="00E92EBB">
        <w:rPr>
          <w:bCs/>
          <w:i/>
          <w:iCs/>
        </w:rPr>
        <w:t>odpis wykonawcy</w:t>
      </w:r>
      <w:r>
        <w:rPr>
          <w:bCs/>
          <w:i/>
          <w:iCs/>
        </w:rPr>
        <w:t>)</w:t>
      </w:r>
    </w:p>
    <w:p w:rsidR="00E92EBB" w:rsidRPr="00E92EBB" w:rsidRDefault="00E92EBB" w:rsidP="00382FA6">
      <w:pPr>
        <w:rPr>
          <w:bCs/>
          <w:i/>
          <w:iCs/>
        </w:rPr>
      </w:pPr>
    </w:p>
    <w:p w:rsidR="00CD0DDD" w:rsidRPr="004132B4" w:rsidRDefault="00CD0DDD" w:rsidP="00382FA6">
      <w:pPr>
        <w:pStyle w:val="Akapitzlist"/>
        <w:ind w:left="0"/>
        <w:rPr>
          <w:b/>
          <w:sz w:val="24"/>
          <w:szCs w:val="24"/>
        </w:rPr>
      </w:pPr>
    </w:p>
    <w:p w:rsidR="00755644" w:rsidRDefault="00755644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12444C" w:rsidRDefault="0012444C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286E44" w:rsidRDefault="00286E44" w:rsidP="00382FA6">
      <w:pPr>
        <w:rPr>
          <w:b/>
          <w:sz w:val="24"/>
          <w:szCs w:val="24"/>
        </w:rPr>
      </w:pPr>
    </w:p>
    <w:p w:rsidR="004A5C60" w:rsidRPr="00286E44" w:rsidRDefault="004132B4" w:rsidP="00382FA6">
      <w:pPr>
        <w:pStyle w:val="Akapitzlist"/>
        <w:ind w:left="0"/>
        <w:rPr>
          <w:bCs/>
          <w:i/>
          <w:iCs/>
          <w:sz w:val="24"/>
          <w:szCs w:val="24"/>
        </w:rPr>
      </w:pPr>
      <w:r w:rsidRPr="00286E44">
        <w:rPr>
          <w:bCs/>
          <w:i/>
          <w:iCs/>
          <w:sz w:val="24"/>
          <w:szCs w:val="24"/>
        </w:rPr>
        <w:t xml:space="preserve">Załącznik nr 2 </w:t>
      </w:r>
    </w:p>
    <w:p w:rsidR="004132B4" w:rsidRPr="004132B4" w:rsidRDefault="004132B4" w:rsidP="00382FA6">
      <w:pPr>
        <w:pStyle w:val="Akapitzlist"/>
        <w:ind w:left="0"/>
        <w:rPr>
          <w:b/>
          <w:sz w:val="24"/>
          <w:szCs w:val="24"/>
        </w:rPr>
      </w:pPr>
    </w:p>
    <w:p w:rsidR="004132B4" w:rsidRPr="00E92EBB" w:rsidRDefault="00BC626F" w:rsidP="00610C45">
      <w:pPr>
        <w:ind w:left="5664" w:firstLine="708"/>
        <w:rPr>
          <w:bCs/>
          <w:sz w:val="24"/>
          <w:szCs w:val="24"/>
        </w:rPr>
      </w:pPr>
      <w:r w:rsidRPr="00E92EBB">
        <w:rPr>
          <w:bCs/>
          <w:sz w:val="24"/>
          <w:szCs w:val="24"/>
        </w:rPr>
        <w:t>…………………………….</w:t>
      </w:r>
      <w:r w:rsidR="004132B4" w:rsidRPr="00E92EBB">
        <w:rPr>
          <w:bCs/>
          <w:sz w:val="24"/>
          <w:szCs w:val="24"/>
        </w:rPr>
        <w:tab/>
        <w:t>Miejscowość, data</w:t>
      </w:r>
    </w:p>
    <w:p w:rsidR="004132B4" w:rsidRDefault="004132B4" w:rsidP="00382FA6">
      <w:pPr>
        <w:spacing w:line="360" w:lineRule="auto"/>
        <w:rPr>
          <w:b/>
          <w:sz w:val="24"/>
          <w:szCs w:val="24"/>
        </w:rPr>
      </w:pPr>
    </w:p>
    <w:p w:rsidR="004132B4" w:rsidRDefault="004132B4" w:rsidP="00382FA6">
      <w:pPr>
        <w:spacing w:line="360" w:lineRule="auto"/>
        <w:rPr>
          <w:b/>
          <w:sz w:val="24"/>
          <w:szCs w:val="24"/>
        </w:rPr>
      </w:pPr>
    </w:p>
    <w:p w:rsidR="004132B4" w:rsidRPr="00E92EBB" w:rsidRDefault="004132B4" w:rsidP="00382FA6">
      <w:pPr>
        <w:spacing w:line="360" w:lineRule="auto"/>
        <w:rPr>
          <w:bCs/>
          <w:sz w:val="24"/>
          <w:szCs w:val="24"/>
        </w:rPr>
      </w:pPr>
      <w:r w:rsidRPr="00E92EBB">
        <w:rPr>
          <w:bCs/>
          <w:sz w:val="24"/>
          <w:szCs w:val="24"/>
        </w:rPr>
        <w:t>…………………………………..</w:t>
      </w:r>
    </w:p>
    <w:p w:rsidR="004132B4" w:rsidRPr="00E92EBB" w:rsidRDefault="004132B4" w:rsidP="00382FA6">
      <w:pPr>
        <w:spacing w:line="360" w:lineRule="auto"/>
        <w:rPr>
          <w:bCs/>
          <w:sz w:val="24"/>
          <w:szCs w:val="24"/>
        </w:rPr>
      </w:pPr>
      <w:r w:rsidRPr="00E92EBB">
        <w:rPr>
          <w:bCs/>
          <w:sz w:val="24"/>
          <w:szCs w:val="24"/>
        </w:rPr>
        <w:t>Pieczęć Wykonawcy</w:t>
      </w:r>
    </w:p>
    <w:p w:rsidR="004132B4" w:rsidRDefault="004132B4" w:rsidP="00382FA6">
      <w:pPr>
        <w:spacing w:line="360" w:lineRule="auto"/>
        <w:jc w:val="center"/>
        <w:rPr>
          <w:sz w:val="24"/>
          <w:szCs w:val="24"/>
        </w:rPr>
      </w:pPr>
    </w:p>
    <w:p w:rsidR="004132B4" w:rsidRPr="004132B4" w:rsidRDefault="004132B4" w:rsidP="00382FA6">
      <w:pPr>
        <w:spacing w:line="360" w:lineRule="auto"/>
        <w:jc w:val="center"/>
        <w:rPr>
          <w:b/>
          <w:bCs/>
          <w:sz w:val="24"/>
          <w:szCs w:val="24"/>
        </w:rPr>
      </w:pPr>
      <w:r w:rsidRPr="004132B4">
        <w:rPr>
          <w:b/>
          <w:bCs/>
          <w:sz w:val="24"/>
          <w:szCs w:val="24"/>
        </w:rPr>
        <w:t xml:space="preserve">Oświadczenie Wykonawcy </w:t>
      </w:r>
      <w:r>
        <w:rPr>
          <w:b/>
          <w:bCs/>
          <w:sz w:val="24"/>
          <w:szCs w:val="24"/>
        </w:rPr>
        <w:br/>
      </w:r>
      <w:r w:rsidRPr="004132B4">
        <w:rPr>
          <w:b/>
          <w:bCs/>
          <w:sz w:val="24"/>
          <w:szCs w:val="24"/>
        </w:rPr>
        <w:t>o braku powiązań osobowych i kapitałowych z oferentami</w:t>
      </w:r>
    </w:p>
    <w:p w:rsidR="004132B4" w:rsidRPr="004132B4" w:rsidRDefault="004132B4" w:rsidP="00382FA6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094251" w:rsidRDefault="004132B4" w:rsidP="00382FA6">
      <w:pPr>
        <w:spacing w:line="276" w:lineRule="auto"/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Ja niżej podpisany </w:t>
      </w:r>
    </w:p>
    <w:p w:rsidR="00094251" w:rsidRDefault="00094251" w:rsidP="00382FA6">
      <w:pPr>
        <w:spacing w:line="276" w:lineRule="auto"/>
        <w:jc w:val="both"/>
        <w:rPr>
          <w:sz w:val="24"/>
          <w:szCs w:val="24"/>
        </w:rPr>
      </w:pPr>
    </w:p>
    <w:p w:rsidR="00094251" w:rsidRDefault="00094251" w:rsidP="00382FA6">
      <w:pPr>
        <w:spacing w:line="276" w:lineRule="auto"/>
        <w:jc w:val="both"/>
        <w:rPr>
          <w:sz w:val="24"/>
          <w:szCs w:val="24"/>
        </w:rPr>
      </w:pPr>
    </w:p>
    <w:p w:rsidR="00094251" w:rsidRDefault="004132B4" w:rsidP="00382FA6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</w:t>
      </w:r>
      <w:r w:rsidR="00BC626F">
        <w:rPr>
          <w:sz w:val="24"/>
          <w:szCs w:val="24"/>
        </w:rPr>
        <w:t>…………………………………………………………..</w:t>
      </w:r>
      <w:r>
        <w:rPr>
          <w:sz w:val="24"/>
          <w:szCs w:val="24"/>
        </w:rPr>
        <w:t xml:space="preserve"> (imię i nazwisko / dane </w:t>
      </w:r>
      <w:r w:rsidR="00B83865">
        <w:rPr>
          <w:sz w:val="24"/>
          <w:szCs w:val="24"/>
        </w:rPr>
        <w:t xml:space="preserve">- pieczęć </w:t>
      </w:r>
      <w:r>
        <w:rPr>
          <w:sz w:val="24"/>
          <w:szCs w:val="24"/>
        </w:rPr>
        <w:t xml:space="preserve">Wykonawcy) </w:t>
      </w:r>
    </w:p>
    <w:p w:rsidR="00094251" w:rsidRPr="004132B4" w:rsidRDefault="004132B4" w:rsidP="00382FA6">
      <w:pPr>
        <w:spacing w:line="276" w:lineRule="auto"/>
        <w:jc w:val="both"/>
        <w:rPr>
          <w:sz w:val="24"/>
          <w:szCs w:val="24"/>
        </w:rPr>
      </w:pPr>
      <w:r w:rsidRPr="004132B4">
        <w:rPr>
          <w:sz w:val="24"/>
          <w:szCs w:val="24"/>
        </w:rPr>
        <w:t xml:space="preserve">oświadczam, iż </w:t>
      </w:r>
      <w:r w:rsidR="00094251">
        <w:rPr>
          <w:sz w:val="24"/>
          <w:szCs w:val="24"/>
        </w:rPr>
        <w:t xml:space="preserve">pomiędzy </w:t>
      </w:r>
      <w:r>
        <w:rPr>
          <w:sz w:val="24"/>
          <w:szCs w:val="24"/>
        </w:rPr>
        <w:t xml:space="preserve">osobami upoważnionymi do reprezentowania dostawcy lub wykonawcy, a </w:t>
      </w:r>
      <w:r w:rsidR="00094251">
        <w:rPr>
          <w:sz w:val="24"/>
          <w:szCs w:val="24"/>
        </w:rPr>
        <w:t>Lokaln</w:t>
      </w:r>
      <w:r w:rsidR="00CD0DDD">
        <w:rPr>
          <w:sz w:val="24"/>
          <w:szCs w:val="24"/>
        </w:rPr>
        <w:t>ą</w:t>
      </w:r>
      <w:r w:rsidR="00094251">
        <w:rPr>
          <w:sz w:val="24"/>
          <w:szCs w:val="24"/>
        </w:rPr>
        <w:t xml:space="preserve"> Grup</w:t>
      </w:r>
      <w:r w:rsidR="00CD0DDD">
        <w:rPr>
          <w:sz w:val="24"/>
          <w:szCs w:val="24"/>
        </w:rPr>
        <w:t>ą</w:t>
      </w:r>
      <w:r w:rsidR="00094251">
        <w:rPr>
          <w:sz w:val="24"/>
          <w:szCs w:val="24"/>
        </w:rPr>
        <w:t xml:space="preserve"> Działania „Owocowy Szlak” 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:rsidR="004132B4" w:rsidRPr="004132B4" w:rsidRDefault="004132B4" w:rsidP="00382FA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132B4">
        <w:rPr>
          <w:rFonts w:ascii="Times New Roman" w:hAnsi="Times New Roman" w:cs="Times New Roman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4132B4">
        <w:rPr>
          <w:rFonts w:ascii="Times New Roman" w:hAnsi="Times New Roman" w:cs="Times New Roman"/>
        </w:rPr>
        <w:br/>
        <w:t xml:space="preserve">i przeprowadzeniem procedury wyboru Wykonawcy a Wykonawcą, polegające </w:t>
      </w:r>
      <w:r w:rsidR="00B83865">
        <w:rPr>
          <w:rFonts w:ascii="Times New Roman" w:hAnsi="Times New Roman" w:cs="Times New Roman"/>
        </w:rPr>
        <w:br/>
      </w:r>
      <w:r w:rsidRPr="004132B4">
        <w:rPr>
          <w:rFonts w:ascii="Times New Roman" w:hAnsi="Times New Roman" w:cs="Times New Roman"/>
        </w:rPr>
        <w:t xml:space="preserve">w szczególności na: </w:t>
      </w:r>
    </w:p>
    <w:p w:rsidR="004132B4" w:rsidRPr="004132B4" w:rsidRDefault="004132B4" w:rsidP="00382FA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132B4">
        <w:rPr>
          <w:rFonts w:ascii="Times New Roman" w:hAnsi="Times New Roman" w:cs="Times New Roman"/>
        </w:rPr>
        <w:t xml:space="preserve">a) uczestniczeniu w spółce jako wspólnik spółki cywilnej lub spółki osobowej, </w:t>
      </w:r>
    </w:p>
    <w:p w:rsidR="004132B4" w:rsidRPr="004132B4" w:rsidRDefault="004132B4" w:rsidP="00382FA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132B4">
        <w:rPr>
          <w:rFonts w:ascii="Times New Roman" w:hAnsi="Times New Roman" w:cs="Times New Roman"/>
        </w:rPr>
        <w:t xml:space="preserve">b) posiadaniu co najmniej 10 % udziałów lub akcji, </w:t>
      </w:r>
    </w:p>
    <w:p w:rsidR="004132B4" w:rsidRPr="004132B4" w:rsidRDefault="004132B4" w:rsidP="00382FA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132B4">
        <w:rPr>
          <w:rFonts w:ascii="Times New Roman" w:hAnsi="Times New Roman" w:cs="Times New Roman"/>
        </w:rPr>
        <w:t xml:space="preserve">c) pełnieniu funkcji członka organu nadzorczego lub zarządzającego, prokurenta, pełnomocnika, </w:t>
      </w:r>
    </w:p>
    <w:p w:rsidR="004132B4" w:rsidRPr="004132B4" w:rsidRDefault="004132B4" w:rsidP="00382FA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132B4">
        <w:rPr>
          <w:rFonts w:ascii="Times New Roman" w:hAnsi="Times New Roman" w:cs="Times New Roman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132B4" w:rsidRPr="004132B4" w:rsidRDefault="004132B4" w:rsidP="00382FA6">
      <w:pPr>
        <w:spacing w:line="276" w:lineRule="auto"/>
        <w:jc w:val="both"/>
        <w:rPr>
          <w:sz w:val="24"/>
          <w:szCs w:val="24"/>
        </w:rPr>
      </w:pPr>
    </w:p>
    <w:p w:rsidR="004132B4" w:rsidRPr="004132B4" w:rsidRDefault="004132B4" w:rsidP="00382FA6">
      <w:pPr>
        <w:spacing w:line="360" w:lineRule="auto"/>
        <w:ind w:firstLine="708"/>
        <w:jc w:val="both"/>
        <w:rPr>
          <w:sz w:val="24"/>
          <w:szCs w:val="24"/>
        </w:rPr>
      </w:pPr>
    </w:p>
    <w:p w:rsidR="00E92EBB" w:rsidRDefault="00E92EBB" w:rsidP="00382FA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92EBB" w:rsidRDefault="00E92EBB" w:rsidP="00CB4408">
      <w:pPr>
        <w:ind w:left="5664" w:firstLine="708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………………………………..</w:t>
      </w:r>
    </w:p>
    <w:p w:rsidR="00E92EBB" w:rsidRDefault="00E92EBB" w:rsidP="00382FA6">
      <w:pPr>
        <w:rPr>
          <w:bCs/>
          <w:i/>
          <w:iCs/>
        </w:rPr>
      </w:pP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  <w:sz w:val="24"/>
          <w:szCs w:val="24"/>
        </w:rPr>
        <w:tab/>
      </w:r>
      <w:r>
        <w:rPr>
          <w:bCs/>
          <w:i/>
          <w:iCs/>
        </w:rPr>
        <w:t>(p</w:t>
      </w:r>
      <w:r w:rsidRPr="00E92EBB">
        <w:rPr>
          <w:bCs/>
          <w:i/>
          <w:iCs/>
        </w:rPr>
        <w:t>odpis wykonawcy</w:t>
      </w:r>
      <w:r>
        <w:rPr>
          <w:bCs/>
          <w:i/>
          <w:iCs/>
        </w:rPr>
        <w:t>)</w:t>
      </w:r>
    </w:p>
    <w:p w:rsidR="00E92EBB" w:rsidRPr="00E92EBB" w:rsidRDefault="00E92EBB" w:rsidP="00382FA6">
      <w:pPr>
        <w:rPr>
          <w:bCs/>
          <w:i/>
          <w:iCs/>
        </w:rPr>
      </w:pPr>
    </w:p>
    <w:p w:rsidR="004132B4" w:rsidRPr="004132B4" w:rsidRDefault="004132B4" w:rsidP="00382FA6">
      <w:pPr>
        <w:tabs>
          <w:tab w:val="left" w:pos="5895"/>
        </w:tabs>
        <w:spacing w:line="360" w:lineRule="auto"/>
        <w:ind w:firstLine="708"/>
        <w:jc w:val="both"/>
        <w:rPr>
          <w:sz w:val="24"/>
          <w:szCs w:val="24"/>
        </w:rPr>
      </w:pPr>
    </w:p>
    <w:p w:rsidR="004132B4" w:rsidRPr="004132B4" w:rsidRDefault="004132B4" w:rsidP="00382FA6">
      <w:pPr>
        <w:pStyle w:val="Akapitzlist"/>
        <w:ind w:left="0"/>
        <w:rPr>
          <w:b/>
          <w:sz w:val="24"/>
          <w:szCs w:val="24"/>
        </w:rPr>
      </w:pPr>
    </w:p>
    <w:sectPr w:rsidR="004132B4" w:rsidRPr="004132B4" w:rsidSect="00BE47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5B6" w:rsidRDefault="00C415B6" w:rsidP="00D6092C">
      <w:r>
        <w:separator/>
      </w:r>
    </w:p>
  </w:endnote>
  <w:endnote w:type="continuationSeparator" w:id="0">
    <w:p w:rsidR="00C415B6" w:rsidRDefault="00C415B6" w:rsidP="00D60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7D" w:rsidRDefault="0079137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258" w:rsidRPr="00B379DE" w:rsidRDefault="002534A1" w:rsidP="002534A1">
    <w:pPr>
      <w:tabs>
        <w:tab w:val="left" w:pos="2760"/>
      </w:tabs>
      <w:autoSpaceDE w:val="0"/>
      <w:rPr>
        <w:rFonts w:ascii="Arial" w:hAnsi="Arial" w:cs="Arial"/>
        <w:b/>
        <w:color w:val="000000"/>
        <w:sz w:val="16"/>
        <w:szCs w:val="16"/>
        <w:lang w:val="en-US"/>
      </w:rPr>
    </w:pPr>
    <w:r>
      <w:rPr>
        <w:rFonts w:ascii="Arial" w:hAnsi="Arial" w:cs="Arial"/>
        <w:b/>
        <w:color w:val="000000"/>
        <w:sz w:val="16"/>
        <w:szCs w:val="16"/>
        <w:lang w:val="en-US"/>
      </w:rPr>
      <w:tab/>
    </w:r>
  </w:p>
  <w:p w:rsidR="00BD2258" w:rsidRPr="00BE47CE" w:rsidRDefault="00BD2258" w:rsidP="00BD2258">
    <w:pPr>
      <w:autoSpaceDE w:val="0"/>
      <w:jc w:val="center"/>
      <w:rPr>
        <w:rFonts w:ascii="Arial" w:hAnsi="Arial" w:cs="Arial"/>
        <w:color w:val="000000"/>
        <w:sz w:val="16"/>
        <w:szCs w:val="16"/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7D" w:rsidRDefault="0079137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5B6" w:rsidRDefault="00C415B6" w:rsidP="00D6092C">
      <w:r>
        <w:separator/>
      </w:r>
    </w:p>
  </w:footnote>
  <w:footnote w:type="continuationSeparator" w:id="0">
    <w:p w:rsidR="00C415B6" w:rsidRDefault="00C415B6" w:rsidP="00D609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95" w:rsidRDefault="00FF55F9" w:rsidP="00FF55F9">
    <w:pPr>
      <w:pStyle w:val="Nagwek"/>
      <w:tabs>
        <w:tab w:val="clear" w:pos="9072"/>
        <w:tab w:val="left" w:pos="3885"/>
      </w:tabs>
    </w:pPr>
    <w:r>
      <w:rPr>
        <w:noProof/>
        <w:lang w:eastAsia="pl-PL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53100" cy="5524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0695">
      <w:tab/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95" w:rsidRDefault="00120695">
    <w:pPr>
      <w:pStyle w:val="Nagwek"/>
    </w:pPr>
    <w:r w:rsidRPr="00E0474E"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4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5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  <w:lang w:eastAsia="pl-PL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6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  <w:lang w:eastAsia="pl-PL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7D" w:rsidRDefault="0079137D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92C" w:rsidRDefault="00382FA6" w:rsidP="00647F14">
    <w:pPr>
      <w:pStyle w:val="Nagwek"/>
      <w:tabs>
        <w:tab w:val="clear" w:pos="4536"/>
      </w:tabs>
      <w:ind w:left="-567"/>
      <w:jc w:val="center"/>
    </w:pPr>
    <w:r>
      <w:rPr>
        <w:noProof/>
        <w:lang w:eastAsia="pl-PL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53100" cy="55245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276C1" w:rsidRDefault="00C276C1" w:rsidP="00647F14">
    <w:pPr>
      <w:pStyle w:val="Nagwek"/>
      <w:ind w:left="-567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7D" w:rsidRDefault="0079137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34725968"/>
    <w:name w:val="WW8Num9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</w:abstractNum>
  <w:abstractNum w:abstractNumId="3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1D16960"/>
    <w:multiLevelType w:val="hybridMultilevel"/>
    <w:tmpl w:val="F148D5EA"/>
    <w:lvl w:ilvl="0" w:tplc="216EC2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8C350A2"/>
    <w:multiLevelType w:val="hybridMultilevel"/>
    <w:tmpl w:val="2AC8A8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76B62"/>
    <w:multiLevelType w:val="hybridMultilevel"/>
    <w:tmpl w:val="B024CB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720"/>
        </w:tabs>
        <w:ind w:left="72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162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9">
    <w:nsid w:val="14052F40"/>
    <w:multiLevelType w:val="hybridMultilevel"/>
    <w:tmpl w:val="DDD00DC0"/>
    <w:lvl w:ilvl="0" w:tplc="B928DF6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8A81E8E"/>
    <w:multiLevelType w:val="hybridMultilevel"/>
    <w:tmpl w:val="E07690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615FDF"/>
    <w:multiLevelType w:val="hybridMultilevel"/>
    <w:tmpl w:val="283E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CC4217"/>
    <w:multiLevelType w:val="hybridMultilevel"/>
    <w:tmpl w:val="D6622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9C7D9A"/>
    <w:multiLevelType w:val="hybridMultilevel"/>
    <w:tmpl w:val="AD48442A"/>
    <w:lvl w:ilvl="0" w:tplc="CD780ADE">
      <w:start w:val="1"/>
      <w:numFmt w:val="decimal"/>
      <w:lvlText w:val="%1."/>
      <w:lvlJc w:val="left"/>
      <w:pPr>
        <w:ind w:left="885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4C73AC"/>
    <w:multiLevelType w:val="hybridMultilevel"/>
    <w:tmpl w:val="C1CAFD94"/>
    <w:lvl w:ilvl="0" w:tplc="DF5417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D6EE40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410C10"/>
    <w:multiLevelType w:val="hybridMultilevel"/>
    <w:tmpl w:val="304AF97C"/>
    <w:lvl w:ilvl="0" w:tplc="265CE4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4AC6D8D"/>
    <w:multiLevelType w:val="multilevel"/>
    <w:tmpl w:val="34725968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720315"/>
    <w:multiLevelType w:val="hybridMultilevel"/>
    <w:tmpl w:val="76CA92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B41D4"/>
    <w:multiLevelType w:val="hybridMultilevel"/>
    <w:tmpl w:val="4F3C3B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AED1CB6"/>
    <w:multiLevelType w:val="hybridMultilevel"/>
    <w:tmpl w:val="74008478"/>
    <w:lvl w:ilvl="0" w:tplc="937A4DC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4B607224"/>
    <w:multiLevelType w:val="multilevel"/>
    <w:tmpl w:val="34725968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963FD0"/>
    <w:multiLevelType w:val="hybridMultilevel"/>
    <w:tmpl w:val="9C4C80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63620C3"/>
    <w:multiLevelType w:val="hybridMultilevel"/>
    <w:tmpl w:val="E61C5C88"/>
    <w:lvl w:ilvl="0" w:tplc="5B762ED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09675D"/>
    <w:multiLevelType w:val="hybridMultilevel"/>
    <w:tmpl w:val="82AEE508"/>
    <w:lvl w:ilvl="0" w:tplc="B3704EA6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9148F1E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7F7429"/>
    <w:multiLevelType w:val="hybridMultilevel"/>
    <w:tmpl w:val="23A01EDA"/>
    <w:lvl w:ilvl="0" w:tplc="7EF4B4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68778D0"/>
    <w:multiLevelType w:val="hybridMultilevel"/>
    <w:tmpl w:val="187A7466"/>
    <w:lvl w:ilvl="0" w:tplc="F782ED66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F070433"/>
    <w:multiLevelType w:val="hybridMultilevel"/>
    <w:tmpl w:val="85B297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24"/>
  </w:num>
  <w:num w:numId="4">
    <w:abstractNumId w:val="22"/>
  </w:num>
  <w:num w:numId="5">
    <w:abstractNumId w:val="1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25"/>
  </w:num>
  <w:num w:numId="12">
    <w:abstractNumId w:val="1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3"/>
  </w:num>
  <w:num w:numId="17">
    <w:abstractNumId w:val="11"/>
  </w:num>
  <w:num w:numId="18">
    <w:abstractNumId w:val="5"/>
  </w:num>
  <w:num w:numId="19">
    <w:abstractNumId w:val="19"/>
  </w:num>
  <w:num w:numId="20">
    <w:abstractNumId w:val="26"/>
  </w:num>
  <w:num w:numId="21">
    <w:abstractNumId w:val="8"/>
  </w:num>
  <w:num w:numId="22">
    <w:abstractNumId w:val="10"/>
  </w:num>
  <w:num w:numId="23">
    <w:abstractNumId w:val="18"/>
  </w:num>
  <w:num w:numId="24">
    <w:abstractNumId w:val="16"/>
  </w:num>
  <w:num w:numId="25">
    <w:abstractNumId w:val="30"/>
  </w:num>
  <w:num w:numId="26">
    <w:abstractNumId w:val="27"/>
  </w:num>
  <w:num w:numId="27">
    <w:abstractNumId w:val="21"/>
  </w:num>
  <w:num w:numId="28">
    <w:abstractNumId w:val="6"/>
  </w:num>
  <w:num w:numId="29">
    <w:abstractNumId w:val="20"/>
  </w:num>
  <w:num w:numId="30">
    <w:abstractNumId w:val="28"/>
  </w:num>
  <w:num w:numId="31">
    <w:abstractNumId w:val="9"/>
  </w:num>
  <w:num w:numId="32">
    <w:abstractNumId w:val="14"/>
  </w:num>
  <w:num w:numId="3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66B09"/>
    <w:rsid w:val="00000C26"/>
    <w:rsid w:val="00010913"/>
    <w:rsid w:val="0001485E"/>
    <w:rsid w:val="000178BE"/>
    <w:rsid w:val="00040322"/>
    <w:rsid w:val="000444B0"/>
    <w:rsid w:val="000451BF"/>
    <w:rsid w:val="00060A43"/>
    <w:rsid w:val="000663C6"/>
    <w:rsid w:val="000746B3"/>
    <w:rsid w:val="00080838"/>
    <w:rsid w:val="00086DA4"/>
    <w:rsid w:val="00094251"/>
    <w:rsid w:val="000D14A9"/>
    <w:rsid w:val="000D2229"/>
    <w:rsid w:val="000E02FE"/>
    <w:rsid w:val="000E50E9"/>
    <w:rsid w:val="001027E0"/>
    <w:rsid w:val="001112AA"/>
    <w:rsid w:val="0011751B"/>
    <w:rsid w:val="00120695"/>
    <w:rsid w:val="0012444C"/>
    <w:rsid w:val="0014048B"/>
    <w:rsid w:val="001523EE"/>
    <w:rsid w:val="00163E2C"/>
    <w:rsid w:val="00165F35"/>
    <w:rsid w:val="00171C95"/>
    <w:rsid w:val="00173BE5"/>
    <w:rsid w:val="00191FE5"/>
    <w:rsid w:val="001A7496"/>
    <w:rsid w:val="001B3E3A"/>
    <w:rsid w:val="001B71C1"/>
    <w:rsid w:val="001D088D"/>
    <w:rsid w:val="001E7942"/>
    <w:rsid w:val="0020433C"/>
    <w:rsid w:val="00222DD9"/>
    <w:rsid w:val="002405C0"/>
    <w:rsid w:val="00240E0F"/>
    <w:rsid w:val="002534A1"/>
    <w:rsid w:val="00257470"/>
    <w:rsid w:val="0026366A"/>
    <w:rsid w:val="0027514B"/>
    <w:rsid w:val="00286E44"/>
    <w:rsid w:val="0029555E"/>
    <w:rsid w:val="002A6DDE"/>
    <w:rsid w:val="002B348B"/>
    <w:rsid w:val="002B48D1"/>
    <w:rsid w:val="002C603C"/>
    <w:rsid w:val="002E2520"/>
    <w:rsid w:val="002F0717"/>
    <w:rsid w:val="002F3AA6"/>
    <w:rsid w:val="00341453"/>
    <w:rsid w:val="00346C41"/>
    <w:rsid w:val="00347B6D"/>
    <w:rsid w:val="00382FA6"/>
    <w:rsid w:val="00397C11"/>
    <w:rsid w:val="003C26DD"/>
    <w:rsid w:val="003C491B"/>
    <w:rsid w:val="003F0238"/>
    <w:rsid w:val="003F143D"/>
    <w:rsid w:val="003F232A"/>
    <w:rsid w:val="003F4DB8"/>
    <w:rsid w:val="004132B4"/>
    <w:rsid w:val="00415BA6"/>
    <w:rsid w:val="004225B0"/>
    <w:rsid w:val="00441371"/>
    <w:rsid w:val="00452C05"/>
    <w:rsid w:val="00471186"/>
    <w:rsid w:val="0047437F"/>
    <w:rsid w:val="00475D77"/>
    <w:rsid w:val="0047612D"/>
    <w:rsid w:val="00476FFE"/>
    <w:rsid w:val="004A5C60"/>
    <w:rsid w:val="004B41B9"/>
    <w:rsid w:val="004D5582"/>
    <w:rsid w:val="004D5C71"/>
    <w:rsid w:val="004E0BDA"/>
    <w:rsid w:val="00512CBC"/>
    <w:rsid w:val="00514573"/>
    <w:rsid w:val="00517184"/>
    <w:rsid w:val="005534FD"/>
    <w:rsid w:val="005568A7"/>
    <w:rsid w:val="00563688"/>
    <w:rsid w:val="00591C09"/>
    <w:rsid w:val="005B5426"/>
    <w:rsid w:val="005C26C3"/>
    <w:rsid w:val="005C2F60"/>
    <w:rsid w:val="005C39D1"/>
    <w:rsid w:val="005D46AB"/>
    <w:rsid w:val="00605763"/>
    <w:rsid w:val="00610C45"/>
    <w:rsid w:val="00614C29"/>
    <w:rsid w:val="006369EC"/>
    <w:rsid w:val="00644BF9"/>
    <w:rsid w:val="00647F14"/>
    <w:rsid w:val="00676A17"/>
    <w:rsid w:val="0068758A"/>
    <w:rsid w:val="006966AF"/>
    <w:rsid w:val="006A0799"/>
    <w:rsid w:val="006A19E0"/>
    <w:rsid w:val="006B61A0"/>
    <w:rsid w:val="006C22C5"/>
    <w:rsid w:val="006C745A"/>
    <w:rsid w:val="006C769B"/>
    <w:rsid w:val="006D0209"/>
    <w:rsid w:val="006F6E67"/>
    <w:rsid w:val="007116EC"/>
    <w:rsid w:val="0071178A"/>
    <w:rsid w:val="007200D3"/>
    <w:rsid w:val="007245E7"/>
    <w:rsid w:val="00755644"/>
    <w:rsid w:val="00776F05"/>
    <w:rsid w:val="007824F5"/>
    <w:rsid w:val="0079137D"/>
    <w:rsid w:val="007A00D4"/>
    <w:rsid w:val="007A54B7"/>
    <w:rsid w:val="007A7861"/>
    <w:rsid w:val="007C5340"/>
    <w:rsid w:val="007D1CDC"/>
    <w:rsid w:val="007D5F02"/>
    <w:rsid w:val="007E6C5A"/>
    <w:rsid w:val="008232DD"/>
    <w:rsid w:val="00832262"/>
    <w:rsid w:val="00847138"/>
    <w:rsid w:val="00853D75"/>
    <w:rsid w:val="00884632"/>
    <w:rsid w:val="00885116"/>
    <w:rsid w:val="00887CF5"/>
    <w:rsid w:val="008B5AFF"/>
    <w:rsid w:val="008C350F"/>
    <w:rsid w:val="008D4D77"/>
    <w:rsid w:val="008E0EDA"/>
    <w:rsid w:val="008E10FD"/>
    <w:rsid w:val="008F04A5"/>
    <w:rsid w:val="008F417E"/>
    <w:rsid w:val="0090555E"/>
    <w:rsid w:val="00931CF5"/>
    <w:rsid w:val="00942252"/>
    <w:rsid w:val="00944D72"/>
    <w:rsid w:val="009472B1"/>
    <w:rsid w:val="00953B62"/>
    <w:rsid w:val="00953CE0"/>
    <w:rsid w:val="00972708"/>
    <w:rsid w:val="009A4D3F"/>
    <w:rsid w:val="009B46EB"/>
    <w:rsid w:val="009C799F"/>
    <w:rsid w:val="009E0937"/>
    <w:rsid w:val="00A036E3"/>
    <w:rsid w:val="00A060C3"/>
    <w:rsid w:val="00A10712"/>
    <w:rsid w:val="00A348BA"/>
    <w:rsid w:val="00A62940"/>
    <w:rsid w:val="00A635AF"/>
    <w:rsid w:val="00A8087E"/>
    <w:rsid w:val="00A83499"/>
    <w:rsid w:val="00A95D78"/>
    <w:rsid w:val="00A964E6"/>
    <w:rsid w:val="00AB0E8B"/>
    <w:rsid w:val="00AB357F"/>
    <w:rsid w:val="00AC0877"/>
    <w:rsid w:val="00AD45F5"/>
    <w:rsid w:val="00AF7F14"/>
    <w:rsid w:val="00B23BA5"/>
    <w:rsid w:val="00B25F41"/>
    <w:rsid w:val="00B278FD"/>
    <w:rsid w:val="00B30057"/>
    <w:rsid w:val="00B31E24"/>
    <w:rsid w:val="00B379DE"/>
    <w:rsid w:val="00B45032"/>
    <w:rsid w:val="00B6030D"/>
    <w:rsid w:val="00B63C61"/>
    <w:rsid w:val="00B640CB"/>
    <w:rsid w:val="00B7623D"/>
    <w:rsid w:val="00B83865"/>
    <w:rsid w:val="00B910C3"/>
    <w:rsid w:val="00B91322"/>
    <w:rsid w:val="00B91C6E"/>
    <w:rsid w:val="00BA4B0D"/>
    <w:rsid w:val="00BA5A57"/>
    <w:rsid w:val="00BB06B2"/>
    <w:rsid w:val="00BC626F"/>
    <w:rsid w:val="00BD2258"/>
    <w:rsid w:val="00BD5FC4"/>
    <w:rsid w:val="00BE0352"/>
    <w:rsid w:val="00BE47CE"/>
    <w:rsid w:val="00C276C1"/>
    <w:rsid w:val="00C324D1"/>
    <w:rsid w:val="00C415B6"/>
    <w:rsid w:val="00C44BFD"/>
    <w:rsid w:val="00C63D52"/>
    <w:rsid w:val="00C65D2B"/>
    <w:rsid w:val="00C816EE"/>
    <w:rsid w:val="00C85A46"/>
    <w:rsid w:val="00CB3B7E"/>
    <w:rsid w:val="00CB3E82"/>
    <w:rsid w:val="00CB4408"/>
    <w:rsid w:val="00CC73A0"/>
    <w:rsid w:val="00CD0DDD"/>
    <w:rsid w:val="00CD11EF"/>
    <w:rsid w:val="00CF1FF9"/>
    <w:rsid w:val="00D122EC"/>
    <w:rsid w:val="00D40B70"/>
    <w:rsid w:val="00D50932"/>
    <w:rsid w:val="00D52CC9"/>
    <w:rsid w:val="00D6092C"/>
    <w:rsid w:val="00D64EAC"/>
    <w:rsid w:val="00D66B09"/>
    <w:rsid w:val="00D70AA5"/>
    <w:rsid w:val="00D71667"/>
    <w:rsid w:val="00D72392"/>
    <w:rsid w:val="00D93663"/>
    <w:rsid w:val="00DA0E3F"/>
    <w:rsid w:val="00DD5B5B"/>
    <w:rsid w:val="00DF78B1"/>
    <w:rsid w:val="00E005DB"/>
    <w:rsid w:val="00E02764"/>
    <w:rsid w:val="00E327EC"/>
    <w:rsid w:val="00E35300"/>
    <w:rsid w:val="00E40595"/>
    <w:rsid w:val="00E74D41"/>
    <w:rsid w:val="00E755AB"/>
    <w:rsid w:val="00E75A98"/>
    <w:rsid w:val="00E80427"/>
    <w:rsid w:val="00E85345"/>
    <w:rsid w:val="00E92EBB"/>
    <w:rsid w:val="00EB73B4"/>
    <w:rsid w:val="00ED6DA9"/>
    <w:rsid w:val="00EE3A1B"/>
    <w:rsid w:val="00EE5FD7"/>
    <w:rsid w:val="00EF143F"/>
    <w:rsid w:val="00F02E65"/>
    <w:rsid w:val="00F11857"/>
    <w:rsid w:val="00F24F62"/>
    <w:rsid w:val="00F34B4A"/>
    <w:rsid w:val="00F476A8"/>
    <w:rsid w:val="00F54DE0"/>
    <w:rsid w:val="00F571BC"/>
    <w:rsid w:val="00F657FB"/>
    <w:rsid w:val="00F67BA4"/>
    <w:rsid w:val="00FB55C9"/>
    <w:rsid w:val="00FC6E52"/>
    <w:rsid w:val="00FE58D9"/>
    <w:rsid w:val="00FF5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239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6B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B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609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092C"/>
  </w:style>
  <w:style w:type="paragraph" w:styleId="Stopka">
    <w:name w:val="footer"/>
    <w:basedOn w:val="Normalny"/>
    <w:link w:val="StopkaZnak"/>
    <w:uiPriority w:val="99"/>
    <w:unhideWhenUsed/>
    <w:rsid w:val="00D609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092C"/>
  </w:style>
  <w:style w:type="character" w:styleId="Hipercze">
    <w:name w:val="Hyperlink"/>
    <w:basedOn w:val="Domylnaczcionkaakapitu"/>
    <w:uiPriority w:val="99"/>
    <w:unhideWhenUsed/>
    <w:rsid w:val="00BD225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B61A0"/>
    <w:pPr>
      <w:ind w:left="720"/>
      <w:contextualSpacing/>
    </w:pPr>
  </w:style>
  <w:style w:type="table" w:styleId="Tabela-Siatka">
    <w:name w:val="Table Grid"/>
    <w:basedOn w:val="Standardowy"/>
    <w:uiPriority w:val="59"/>
    <w:rsid w:val="002F3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B910C3"/>
    <w:pPr>
      <w:spacing w:before="100" w:beforeAutospacing="1" w:after="100" w:afterAutospacing="1"/>
    </w:pPr>
    <w:rPr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910C3"/>
    <w:rPr>
      <w:b/>
      <w:bCs/>
    </w:rPr>
  </w:style>
  <w:style w:type="paragraph" w:styleId="Tekstpodstawowy">
    <w:name w:val="Body Text"/>
    <w:basedOn w:val="Normalny"/>
    <w:link w:val="TekstpodstawowyZnak"/>
    <w:semiHidden/>
    <w:rsid w:val="00D72392"/>
    <w:rPr>
      <w:rFonts w:ascii="Arial Narrow" w:hAnsi="Arial Narrow"/>
      <w:i/>
      <w:sz w:val="22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72392"/>
    <w:rPr>
      <w:rFonts w:ascii="Arial Narrow" w:eastAsia="Times New Roman" w:hAnsi="Arial Narrow" w:cs="Times New Roman"/>
      <w:i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D72392"/>
    <w:pPr>
      <w:widowControl w:val="0"/>
      <w:jc w:val="center"/>
    </w:pPr>
    <w:rPr>
      <w:rFonts w:ascii="Bookman Old Style" w:eastAsia="Lucida Sans Unicode" w:hAnsi="Bookman Old Style"/>
      <w:b/>
      <w:bCs/>
      <w:sz w:val="28"/>
      <w:szCs w:val="24"/>
    </w:rPr>
  </w:style>
  <w:style w:type="character" w:customStyle="1" w:styleId="TytuZnak">
    <w:name w:val="Tytuł Znak"/>
    <w:basedOn w:val="Domylnaczcionkaakapitu"/>
    <w:link w:val="Tytu"/>
    <w:rsid w:val="00D72392"/>
    <w:rPr>
      <w:rFonts w:ascii="Bookman Old Style" w:eastAsia="Lucida Sans Unicode" w:hAnsi="Bookman Old Style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D72392"/>
    <w:pPr>
      <w:spacing w:after="60"/>
      <w:jc w:val="center"/>
    </w:pPr>
    <w:rPr>
      <w:rFonts w:ascii="Cambria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D72392"/>
    <w:rPr>
      <w:rFonts w:ascii="Cambria" w:eastAsia="Times New Roman" w:hAnsi="Cambria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D7239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7239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120695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0695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12069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4DE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14A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14A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14A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A478F-53BF-48CC-9403-41210803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1370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LGR1</dc:creator>
  <cp:lastModifiedBy>Patrycja</cp:lastModifiedBy>
  <cp:revision>9</cp:revision>
  <cp:lastPrinted>2019-10-16T13:12:00Z</cp:lastPrinted>
  <dcterms:created xsi:type="dcterms:W3CDTF">2019-12-11T07:16:00Z</dcterms:created>
  <dcterms:modified xsi:type="dcterms:W3CDTF">2019-12-17T13:00:00Z</dcterms:modified>
</cp:coreProperties>
</file>